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14:paraId="26433B09" w14:textId="78736F08" w:rsidR="000E1DB9" w:rsidRPr="008C7EFD" w:rsidRDefault="00E548EA">
      <w:pPr>
        <w:spacing w:after="0" w:line="100" w:lineRule="atLeast"/>
        <w:jc w:val="center"/>
        <w:rPr>
          <w:rFonts w:ascii="標楷體" w:eastAsia="標楷體" w:hAnsi="標楷體"/>
          <w:b/>
          <w:bCs/>
          <w:sz w:val="32"/>
          <w:szCs w:val="32"/>
          <w:lang w:eastAsia="zh-TW"/>
        </w:rPr>
      </w:pPr>
      <w:bookmarkStart w:id="0" w:name="_GoBack"/>
      <w:bookmarkEnd w:id="0"/>
      <w:r w:rsidRPr="008C7EFD">
        <w:rPr>
          <w:rFonts w:ascii="標楷體" w:eastAsia="標楷體" w:hAnsi="標楷體" w:hint="eastAsia"/>
          <w:b/>
          <w:bCs/>
          <w:sz w:val="32"/>
          <w:szCs w:val="32"/>
        </w:rPr>
        <w:t>202</w:t>
      </w:r>
      <w:r w:rsidR="008A4D09">
        <w:rPr>
          <w:rFonts w:ascii="標楷體" w:eastAsia="標楷體" w:hAnsi="標楷體" w:hint="eastAsia"/>
          <w:b/>
          <w:bCs/>
          <w:sz w:val="32"/>
          <w:szCs w:val="32"/>
          <w:lang w:eastAsia="zh-TW"/>
        </w:rPr>
        <w:t>2</w:t>
      </w:r>
      <w:r w:rsidR="00E77D35" w:rsidRPr="008C7EFD">
        <w:rPr>
          <w:rFonts w:ascii="標楷體" w:eastAsia="標楷體" w:hAnsi="標楷體" w:hint="eastAsia"/>
          <w:b/>
          <w:bCs/>
          <w:sz w:val="32"/>
          <w:szCs w:val="32"/>
        </w:rPr>
        <w:t xml:space="preserve"> TARO</w:t>
      </w:r>
      <w:r w:rsidR="008B4D64">
        <w:rPr>
          <w:rFonts w:ascii="標楷體" w:eastAsia="標楷體" w:hAnsi="標楷體" w:hint="eastAsia"/>
          <w:b/>
          <w:bCs/>
          <w:sz w:val="32"/>
          <w:szCs w:val="32"/>
          <w:lang w:eastAsia="zh-TW"/>
        </w:rPr>
        <w:t>紀念</w:t>
      </w:r>
      <w:r w:rsidR="00E77D35" w:rsidRPr="008C7EFD">
        <w:rPr>
          <w:rFonts w:ascii="標楷體" w:eastAsia="標楷體" w:hAnsi="標楷體" w:hint="eastAsia"/>
          <w:b/>
          <w:bCs/>
          <w:sz w:val="32"/>
          <w:szCs w:val="32"/>
        </w:rPr>
        <w:t>盃</w:t>
      </w:r>
      <w:r w:rsidR="00812A1A" w:rsidRPr="008C7EFD">
        <w:rPr>
          <w:rFonts w:ascii="標楷體" w:eastAsia="標楷體" w:hAnsi="標楷體" w:hint="eastAsia"/>
          <w:b/>
          <w:bCs/>
          <w:sz w:val="32"/>
          <w:szCs w:val="32"/>
          <w:lang w:eastAsia="zh-TW"/>
        </w:rPr>
        <w:t>全國</w:t>
      </w:r>
      <w:r w:rsidR="00E77D35" w:rsidRPr="008C7EFD">
        <w:rPr>
          <w:rFonts w:ascii="標楷體" w:eastAsia="標楷體" w:hAnsi="標楷體" w:hint="eastAsia"/>
          <w:b/>
          <w:bCs/>
          <w:sz w:val="32"/>
          <w:szCs w:val="32"/>
        </w:rPr>
        <w:t>少年</w:t>
      </w:r>
      <w:r w:rsidR="00B513F9">
        <w:rPr>
          <w:rFonts w:ascii="標楷體" w:eastAsia="標楷體" w:hAnsi="標楷體" w:hint="eastAsia"/>
          <w:b/>
          <w:bCs/>
          <w:sz w:val="32"/>
          <w:szCs w:val="32"/>
          <w:lang w:eastAsia="zh-TW"/>
        </w:rPr>
        <w:t>3X3</w:t>
      </w:r>
      <w:r w:rsidR="00E77D35" w:rsidRPr="008C7EFD">
        <w:rPr>
          <w:rFonts w:ascii="標楷體" w:eastAsia="標楷體" w:hAnsi="標楷體" w:hint="eastAsia"/>
          <w:b/>
          <w:bCs/>
          <w:sz w:val="32"/>
          <w:szCs w:val="32"/>
        </w:rPr>
        <w:t>籃球錦標賽</w:t>
      </w:r>
      <w:r w:rsidR="000E1DB9" w:rsidRPr="008C7EFD">
        <w:rPr>
          <w:rFonts w:ascii="標楷體" w:eastAsia="標楷體" w:hAnsi="標楷體"/>
          <w:b/>
          <w:bCs/>
          <w:sz w:val="32"/>
          <w:szCs w:val="32"/>
        </w:rPr>
        <w:t xml:space="preserve"> </w:t>
      </w:r>
      <w:r w:rsidR="00011E1E" w:rsidRPr="008C7EFD">
        <w:rPr>
          <w:rFonts w:ascii="標楷體" w:eastAsia="標楷體" w:hAnsi="標楷體"/>
          <w:b/>
          <w:bCs/>
          <w:sz w:val="32"/>
          <w:szCs w:val="32"/>
          <w:lang w:eastAsia="zh-TW"/>
        </w:rPr>
        <w:t>競賽規程</w:t>
      </w:r>
    </w:p>
    <w:p w14:paraId="63963437" w14:textId="2CF1C40B" w:rsidR="00CF0D9C" w:rsidRPr="0046700C" w:rsidRDefault="000E1DB9" w:rsidP="0046700C">
      <w:pPr>
        <w:pStyle w:val="af8"/>
        <w:numPr>
          <w:ilvl w:val="0"/>
          <w:numId w:val="24"/>
        </w:numPr>
        <w:spacing w:after="0" w:line="400" w:lineRule="exact"/>
        <w:ind w:leftChars="0"/>
        <w:rPr>
          <w:rFonts w:ascii="標楷體" w:eastAsia="標楷體" w:hAnsi="標楷體"/>
          <w:spacing w:val="-1"/>
          <w:sz w:val="24"/>
          <w:szCs w:val="24"/>
          <w:cs/>
        </w:rPr>
      </w:pPr>
      <w:r w:rsidRPr="0046700C">
        <w:rPr>
          <w:rFonts w:ascii="標楷體" w:eastAsia="標楷體" w:hAnsi="標楷體"/>
          <w:spacing w:val="-1"/>
          <w:sz w:val="24"/>
          <w:szCs w:val="24"/>
        </w:rPr>
        <w:t>宗</w:t>
      </w:r>
      <w:r w:rsidR="006D474E" w:rsidRPr="0046700C">
        <w:rPr>
          <w:rFonts w:ascii="標楷體" w:eastAsia="標楷體" w:hAnsi="標楷體"/>
          <w:spacing w:val="-1"/>
          <w:sz w:val="24"/>
          <w:szCs w:val="24"/>
        </w:rPr>
        <w:t xml:space="preserve">    </w:t>
      </w:r>
      <w:r w:rsidRPr="0046700C">
        <w:rPr>
          <w:rFonts w:ascii="標楷體" w:eastAsia="標楷體" w:hAnsi="標楷體"/>
          <w:spacing w:val="-1"/>
          <w:sz w:val="24"/>
          <w:szCs w:val="24"/>
        </w:rPr>
        <w:t>旨：</w:t>
      </w:r>
      <w:r w:rsidR="007A3B52" w:rsidRPr="0046700C">
        <w:rPr>
          <w:rFonts w:ascii="標楷體" w:eastAsia="標楷體" w:hAnsi="標楷體" w:hint="eastAsia"/>
          <w:spacing w:val="-1"/>
          <w:sz w:val="24"/>
          <w:szCs w:val="24"/>
        </w:rPr>
        <w:t>廣植</w:t>
      </w:r>
      <w:r w:rsidR="00812A1A" w:rsidRPr="0046700C">
        <w:rPr>
          <w:rFonts w:ascii="標楷體" w:eastAsia="標楷體" w:hAnsi="標楷體" w:hint="eastAsia"/>
          <w:spacing w:val="-1"/>
          <w:sz w:val="24"/>
          <w:szCs w:val="24"/>
        </w:rPr>
        <w:t>籃球運動人口，</w:t>
      </w:r>
      <w:r w:rsidR="00241F77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奠定良好基本動作</w:t>
      </w:r>
      <w:r w:rsidR="00812A1A" w:rsidRPr="0046700C">
        <w:rPr>
          <w:rFonts w:ascii="標楷體" w:eastAsia="標楷體" w:hAnsi="標楷體" w:hint="eastAsia"/>
          <w:spacing w:val="-1"/>
          <w:sz w:val="24"/>
          <w:szCs w:val="24"/>
        </w:rPr>
        <w:t>重視品德教育</w:t>
      </w:r>
      <w:r w:rsidR="007A3B52" w:rsidRPr="0046700C">
        <w:rPr>
          <w:rFonts w:ascii="標楷體" w:eastAsia="標楷體" w:hAnsi="標楷體" w:hint="eastAsia"/>
          <w:spacing w:val="-1"/>
          <w:sz w:val="24"/>
          <w:szCs w:val="24"/>
        </w:rPr>
        <w:t>，增進兒童運動量，促進身心</w:t>
      </w:r>
    </w:p>
    <w:p w14:paraId="3C662661" w14:textId="51FA9AE2" w:rsidR="000E1DB9" w:rsidRPr="008C7EFD" w:rsidRDefault="00CF0D9C" w:rsidP="00CF0D9C">
      <w:pPr>
        <w:spacing w:after="0" w:line="400" w:lineRule="exact"/>
        <w:rPr>
          <w:rFonts w:ascii="標楷體" w:eastAsia="標楷體" w:hAnsi="標楷體"/>
          <w:spacing w:val="-1"/>
          <w:sz w:val="24"/>
          <w:szCs w:val="24"/>
        </w:rPr>
      </w:pPr>
      <w:r>
        <w:rPr>
          <w:rFonts w:ascii="新細明體" w:eastAsia="新細明體" w:hAnsi="新細明體" w:cs="新細明體" w:hint="eastAsia"/>
          <w:spacing w:val="-1"/>
          <w:sz w:val="24"/>
          <w:szCs w:val="24"/>
          <w:cs/>
          <w:lang w:eastAsia="zh-TW"/>
        </w:rPr>
        <w:t xml:space="preserve">　　　　　　　</w:t>
      </w:r>
      <w:r w:rsidR="00241F77" w:rsidRPr="0046700C">
        <w:rPr>
          <w:rFonts w:ascii="標楷體" w:eastAsia="標楷體" w:hAnsi="標楷體" w:hint="eastAsia"/>
          <w:spacing w:val="-1"/>
          <w:sz w:val="24"/>
          <w:szCs w:val="24"/>
        </w:rPr>
        <w:t>健康，藉以緬懷陳</w:t>
      </w:r>
      <w:r w:rsidR="00812A1A" w:rsidRPr="008C7EFD">
        <w:rPr>
          <w:rFonts w:ascii="標楷體" w:eastAsia="標楷體" w:hAnsi="標楷體" w:hint="eastAsia"/>
          <w:spacing w:val="-1"/>
          <w:sz w:val="24"/>
          <w:szCs w:val="24"/>
        </w:rPr>
        <w:t>勝稔老師，無私奉獻少年籃球55載終身成就獎之精神</w:t>
      </w:r>
      <w:r w:rsidR="007A3B52" w:rsidRPr="008C7EFD">
        <w:rPr>
          <w:rFonts w:ascii="標楷體" w:eastAsia="標楷體" w:hAnsi="標楷體" w:hint="eastAsia"/>
          <w:spacing w:val="-1"/>
          <w:sz w:val="24"/>
          <w:szCs w:val="24"/>
        </w:rPr>
        <w:t>。</w:t>
      </w:r>
    </w:p>
    <w:p w14:paraId="6B8AB9E7" w14:textId="4C96B191" w:rsidR="0046700C" w:rsidRPr="0046700C" w:rsidRDefault="00200E19" w:rsidP="0046700C">
      <w:pPr>
        <w:pStyle w:val="af8"/>
        <w:numPr>
          <w:ilvl w:val="0"/>
          <w:numId w:val="24"/>
        </w:numPr>
        <w:spacing w:after="0" w:line="400" w:lineRule="exact"/>
        <w:ind w:leftChars="0"/>
        <w:rPr>
          <w:rFonts w:ascii="標楷體" w:eastAsia="標楷體" w:hAnsi="標楷體"/>
          <w:color w:val="FF0000"/>
          <w:spacing w:val="-1"/>
          <w:sz w:val="24"/>
          <w:szCs w:val="24"/>
          <w:lang w:eastAsia="zh-TW"/>
        </w:rPr>
      </w:pPr>
      <w:r w:rsidRPr="0046700C">
        <w:rPr>
          <w:rFonts w:ascii="標楷體" w:eastAsia="標楷體" w:hAnsi="標楷體"/>
          <w:spacing w:val="-1"/>
          <w:sz w:val="24"/>
          <w:szCs w:val="24"/>
        </w:rPr>
        <w:t>指導單位：</w:t>
      </w:r>
      <w:r w:rsidR="00705220" w:rsidRPr="0046700C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教育部體育署</w:t>
      </w:r>
    </w:p>
    <w:p w14:paraId="48FC68BD" w14:textId="0F527EBA" w:rsidR="0046700C" w:rsidRPr="00274554" w:rsidRDefault="00F354A4" w:rsidP="00274554">
      <w:pPr>
        <w:pStyle w:val="af8"/>
        <w:numPr>
          <w:ilvl w:val="0"/>
          <w:numId w:val="24"/>
        </w:numPr>
        <w:spacing w:after="0" w:line="400" w:lineRule="exact"/>
        <w:ind w:leftChars="0"/>
        <w:rPr>
          <w:rFonts w:ascii="標楷體" w:eastAsia="標楷體" w:hAnsi="標楷體"/>
          <w:color w:val="FF0000"/>
          <w:spacing w:val="-1"/>
          <w:sz w:val="24"/>
          <w:szCs w:val="24"/>
          <w:lang w:eastAsia="zh-TW"/>
        </w:rPr>
      </w:pPr>
      <w:r w:rsidRPr="0046700C">
        <w:rPr>
          <w:rFonts w:ascii="標楷體" w:eastAsia="標楷體" w:hAnsi="標楷體"/>
          <w:spacing w:val="-1"/>
          <w:sz w:val="24"/>
          <w:szCs w:val="24"/>
        </w:rPr>
        <w:t>主辦單位：</w:t>
      </w:r>
      <w:r w:rsidR="00274554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中華民國籃球協會、</w:t>
      </w:r>
      <w:r w:rsidR="0036334C" w:rsidRPr="00274554">
        <w:rPr>
          <w:rFonts w:ascii="標楷體" w:eastAsia="標楷體" w:hAnsi="標楷體"/>
          <w:spacing w:val="-1"/>
          <w:sz w:val="24"/>
          <w:szCs w:val="24"/>
          <w:lang w:eastAsia="zh-TW"/>
        </w:rPr>
        <w:t>中華民國少年籃球發展協會</w:t>
      </w:r>
    </w:p>
    <w:p w14:paraId="5441A09F" w14:textId="7DAC5CB1" w:rsidR="00CA365E" w:rsidRPr="00CA365E" w:rsidRDefault="0076793F" w:rsidP="006D474E">
      <w:pPr>
        <w:pStyle w:val="af8"/>
        <w:numPr>
          <w:ilvl w:val="0"/>
          <w:numId w:val="24"/>
        </w:numPr>
        <w:spacing w:after="0" w:line="400" w:lineRule="exact"/>
        <w:ind w:leftChars="0"/>
        <w:rPr>
          <w:rFonts w:ascii="標楷體" w:eastAsia="標楷體" w:hAnsi="標楷體"/>
          <w:color w:val="FF0000"/>
          <w:spacing w:val="-1"/>
          <w:sz w:val="24"/>
          <w:szCs w:val="24"/>
          <w:lang w:eastAsia="zh-TW"/>
        </w:rPr>
      </w:pPr>
      <w:r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協辦單位：臺北市政府體育局、</w:t>
      </w:r>
      <w:r w:rsidR="00CA365E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臺北市南港運動中心</w:t>
      </w:r>
    </w:p>
    <w:p w14:paraId="1CB257C2" w14:textId="61E0871D" w:rsidR="0076793F" w:rsidRPr="0046700C" w:rsidRDefault="00CA365E" w:rsidP="00CA365E">
      <w:pPr>
        <w:pStyle w:val="af8"/>
        <w:numPr>
          <w:ilvl w:val="0"/>
          <w:numId w:val="24"/>
        </w:numPr>
        <w:spacing w:after="0" w:line="400" w:lineRule="exact"/>
        <w:ind w:leftChars="0"/>
        <w:rPr>
          <w:rFonts w:ascii="標楷體" w:eastAsia="標楷體" w:hAnsi="標楷體"/>
          <w:color w:val="FF0000"/>
          <w:spacing w:val="-1"/>
          <w:sz w:val="24"/>
          <w:szCs w:val="24"/>
          <w:lang w:eastAsia="zh-TW"/>
        </w:rPr>
      </w:pPr>
      <w:r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贊助單位：</w:t>
      </w:r>
      <w:r w:rsidRPr="00CA365E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新竹街口攻城獅、CONTI詠冠體育用品股</w:t>
      </w:r>
      <w:r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份有限公司</w:t>
      </w:r>
    </w:p>
    <w:p w14:paraId="3ECAE34E" w14:textId="77777777" w:rsidR="0046700C" w:rsidRPr="0046700C" w:rsidRDefault="000E1DB9" w:rsidP="0046700C">
      <w:pPr>
        <w:pStyle w:val="af8"/>
        <w:numPr>
          <w:ilvl w:val="0"/>
          <w:numId w:val="24"/>
        </w:numPr>
        <w:spacing w:after="0" w:line="400" w:lineRule="exact"/>
        <w:ind w:leftChars="0"/>
        <w:rPr>
          <w:rFonts w:ascii="標楷體" w:eastAsia="標楷體" w:hAnsi="標楷體"/>
          <w:color w:val="FF0000"/>
          <w:spacing w:val="-1"/>
          <w:sz w:val="24"/>
          <w:szCs w:val="24"/>
          <w:lang w:eastAsia="zh-TW"/>
        </w:rPr>
      </w:pPr>
      <w:r w:rsidRPr="0046700C">
        <w:rPr>
          <w:rFonts w:ascii="標楷體" w:eastAsia="標楷體" w:hAnsi="標楷體"/>
          <w:spacing w:val="-1"/>
          <w:sz w:val="24"/>
          <w:szCs w:val="24"/>
        </w:rPr>
        <w:t>比賽地點：</w:t>
      </w:r>
      <w:r w:rsidR="0010678B" w:rsidRPr="0046700C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臺北體育館</w:t>
      </w:r>
    </w:p>
    <w:p w14:paraId="580FF27C" w14:textId="07795AA5" w:rsidR="0046700C" w:rsidRPr="0046700C" w:rsidRDefault="0010678B" w:rsidP="0046700C">
      <w:pPr>
        <w:pStyle w:val="af8"/>
        <w:numPr>
          <w:ilvl w:val="0"/>
          <w:numId w:val="24"/>
        </w:numPr>
        <w:spacing w:after="0" w:line="400" w:lineRule="exact"/>
        <w:ind w:leftChars="0"/>
        <w:rPr>
          <w:rFonts w:ascii="標楷體" w:eastAsia="標楷體" w:hAnsi="標楷體"/>
          <w:color w:val="FF0000"/>
          <w:spacing w:val="-1"/>
          <w:sz w:val="24"/>
          <w:szCs w:val="24"/>
          <w:lang w:eastAsia="zh-TW"/>
        </w:rPr>
      </w:pPr>
      <w:r w:rsidRPr="0046700C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比</w:t>
      </w:r>
      <w:r w:rsidR="000E1DB9" w:rsidRPr="0046700C">
        <w:rPr>
          <w:rFonts w:ascii="標楷體" w:eastAsia="標楷體" w:hAnsi="標楷體"/>
          <w:spacing w:val="-1"/>
          <w:sz w:val="24"/>
          <w:szCs w:val="24"/>
        </w:rPr>
        <w:t>賽日期：</w:t>
      </w:r>
      <w:r w:rsidR="00E548EA" w:rsidRPr="0046700C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11</w:t>
      </w:r>
      <w:r w:rsidR="008A4D09" w:rsidRPr="0046700C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1</w:t>
      </w:r>
      <w:r w:rsidR="00E548EA" w:rsidRPr="0046700C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年</w:t>
      </w:r>
      <w:r w:rsidRPr="0046700C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10</w:t>
      </w:r>
      <w:r w:rsidR="00E548EA" w:rsidRPr="0046700C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月</w:t>
      </w:r>
      <w:r w:rsidR="00A3623A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07</w:t>
      </w:r>
      <w:r w:rsidR="00E548EA" w:rsidRPr="0046700C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日(</w:t>
      </w:r>
      <w:r w:rsidR="00A03B98" w:rsidRPr="0046700C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星</w:t>
      </w:r>
      <w:r w:rsidR="00621702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期</w:t>
      </w:r>
      <w:r w:rsidR="00A3623A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五</w:t>
      </w:r>
      <w:r w:rsidR="00E548EA" w:rsidRPr="0046700C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)至</w:t>
      </w:r>
      <w:r w:rsidR="008A4D09" w:rsidRPr="0046700C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111年</w:t>
      </w:r>
      <w:r w:rsidRPr="0046700C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10</w:t>
      </w:r>
      <w:r w:rsidR="00E548EA" w:rsidRPr="0046700C">
        <w:rPr>
          <w:rFonts w:ascii="標楷體" w:eastAsia="標楷體" w:hAnsi="標楷體"/>
          <w:spacing w:val="-1"/>
          <w:sz w:val="24"/>
          <w:szCs w:val="24"/>
        </w:rPr>
        <w:t>月</w:t>
      </w:r>
      <w:r w:rsidR="008A4D09" w:rsidRPr="0046700C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1</w:t>
      </w:r>
      <w:r w:rsidRPr="0046700C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1</w:t>
      </w:r>
      <w:r w:rsidR="00E548EA" w:rsidRPr="0046700C">
        <w:rPr>
          <w:rFonts w:ascii="標楷體" w:eastAsia="標楷體" w:hAnsi="標楷體"/>
          <w:spacing w:val="-1"/>
          <w:sz w:val="24"/>
          <w:szCs w:val="24"/>
        </w:rPr>
        <w:t>日(</w:t>
      </w:r>
      <w:r w:rsidR="00A03B98" w:rsidRPr="0046700C">
        <w:rPr>
          <w:rFonts w:ascii="標楷體" w:eastAsia="標楷體" w:hAnsi="標楷體"/>
          <w:spacing w:val="-1"/>
          <w:sz w:val="24"/>
          <w:szCs w:val="24"/>
        </w:rPr>
        <w:t>星期</w:t>
      </w:r>
      <w:r w:rsidRPr="0046700C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二</w:t>
      </w:r>
      <w:r w:rsidR="00E548EA" w:rsidRPr="0046700C">
        <w:rPr>
          <w:rFonts w:ascii="標楷體" w:eastAsia="標楷體" w:hAnsi="標楷體"/>
          <w:spacing w:val="-1"/>
          <w:sz w:val="24"/>
          <w:szCs w:val="24"/>
        </w:rPr>
        <w:t>)</w:t>
      </w:r>
    </w:p>
    <w:p w14:paraId="30BD1961" w14:textId="21BFD9B6" w:rsidR="006D474E" w:rsidRPr="0046700C" w:rsidRDefault="00F677E6" w:rsidP="0046700C">
      <w:pPr>
        <w:pStyle w:val="af8"/>
        <w:numPr>
          <w:ilvl w:val="0"/>
          <w:numId w:val="24"/>
        </w:numPr>
        <w:spacing w:after="0" w:line="400" w:lineRule="exact"/>
        <w:ind w:leftChars="0"/>
        <w:rPr>
          <w:rFonts w:ascii="標楷體" w:eastAsia="標楷體" w:hAnsi="標楷體"/>
          <w:color w:val="FF0000"/>
          <w:spacing w:val="-1"/>
          <w:sz w:val="24"/>
          <w:szCs w:val="24"/>
          <w:lang w:eastAsia="zh-TW"/>
        </w:rPr>
      </w:pPr>
      <w:r w:rsidRPr="0046700C">
        <w:rPr>
          <w:rFonts w:ascii="標楷體" w:eastAsia="標楷體" w:hAnsi="標楷體"/>
          <w:spacing w:val="-1"/>
          <w:sz w:val="24"/>
          <w:szCs w:val="24"/>
        </w:rPr>
        <w:t>比賽</w:t>
      </w:r>
      <w:r w:rsidR="000E1DB9" w:rsidRPr="0046700C">
        <w:rPr>
          <w:rFonts w:ascii="標楷體" w:eastAsia="標楷體" w:hAnsi="標楷體"/>
          <w:spacing w:val="-1"/>
          <w:sz w:val="24"/>
          <w:szCs w:val="24"/>
        </w:rPr>
        <w:t>組</w:t>
      </w:r>
      <w:r w:rsidR="000E1DB9" w:rsidRPr="0046700C">
        <w:rPr>
          <w:rFonts w:ascii="標楷體" w:eastAsia="標楷體" w:hAnsi="標楷體"/>
          <w:spacing w:val="-14"/>
          <w:sz w:val="24"/>
          <w:szCs w:val="24"/>
        </w:rPr>
        <w:t>別</w:t>
      </w:r>
      <w:r w:rsidR="006D474E" w:rsidRPr="0046700C">
        <w:rPr>
          <w:rFonts w:ascii="標楷體" w:eastAsia="標楷體" w:hAnsi="標楷體"/>
          <w:spacing w:val="-14"/>
          <w:sz w:val="24"/>
          <w:szCs w:val="24"/>
        </w:rPr>
        <w:t>：</w:t>
      </w:r>
    </w:p>
    <w:p w14:paraId="3A18094A" w14:textId="77777777" w:rsidR="0010678B" w:rsidRDefault="0010678B" w:rsidP="006D474E">
      <w:pPr>
        <w:tabs>
          <w:tab w:val="left" w:pos="3602"/>
          <w:tab w:val="left" w:pos="5522"/>
          <w:tab w:val="left" w:pos="7442"/>
        </w:tabs>
        <w:spacing w:after="0" w:line="400" w:lineRule="exact"/>
        <w:rPr>
          <w:rFonts w:ascii="標楷體" w:eastAsia="標楷體" w:hAnsi="標楷體"/>
          <w:spacing w:val="-14"/>
          <w:sz w:val="24"/>
          <w:szCs w:val="24"/>
          <w:lang w:eastAsia="zh-TW"/>
        </w:rPr>
        <w:sectPr w:rsidR="0010678B" w:rsidSect="007357B5">
          <w:pgSz w:w="11906" w:h="16838"/>
          <w:pgMar w:top="814" w:right="720" w:bottom="681" w:left="729" w:header="720" w:footer="720" w:gutter="0"/>
          <w:cols w:space="720"/>
          <w:docGrid w:linePitch="360"/>
        </w:sectPr>
      </w:pPr>
    </w:p>
    <w:p w14:paraId="3284F27F" w14:textId="591CC88E" w:rsidR="0046700C" w:rsidRDefault="00C015FD" w:rsidP="008C3BB1">
      <w:pPr>
        <w:pStyle w:val="af8"/>
        <w:numPr>
          <w:ilvl w:val="0"/>
          <w:numId w:val="27"/>
        </w:numPr>
        <w:tabs>
          <w:tab w:val="left" w:pos="5522"/>
          <w:tab w:val="left" w:pos="7442"/>
        </w:tabs>
        <w:spacing w:after="0" w:line="400" w:lineRule="exact"/>
        <w:ind w:leftChars="0" w:left="1276" w:hanging="567"/>
        <w:rPr>
          <w:rFonts w:ascii="標楷體" w:eastAsia="標楷體" w:hAnsi="標楷體"/>
          <w:spacing w:val="-14"/>
          <w:sz w:val="24"/>
          <w:szCs w:val="24"/>
          <w:cs/>
          <w:lang w:eastAsia="zh-TW"/>
        </w:rPr>
      </w:pPr>
      <w:r w:rsidRPr="0046700C">
        <w:rPr>
          <w:rFonts w:ascii="標楷體" w:eastAsia="標楷體" w:hAnsi="標楷體" w:hint="eastAsia"/>
          <w:spacing w:val="-14"/>
          <w:sz w:val="24"/>
          <w:szCs w:val="24"/>
          <w:lang w:eastAsia="zh-TW"/>
        </w:rPr>
        <w:lastRenderedPageBreak/>
        <w:t>U1</w:t>
      </w:r>
      <w:r w:rsidR="0010678B" w:rsidRPr="0046700C">
        <w:rPr>
          <w:rFonts w:ascii="標楷體" w:eastAsia="標楷體" w:hAnsi="標楷體" w:hint="eastAsia"/>
          <w:spacing w:val="-14"/>
          <w:sz w:val="24"/>
          <w:szCs w:val="24"/>
          <w:lang w:eastAsia="zh-TW"/>
        </w:rPr>
        <w:t>1</w:t>
      </w:r>
      <w:r w:rsidR="000E1DB9" w:rsidRPr="0046700C">
        <w:rPr>
          <w:rFonts w:ascii="標楷體" w:eastAsia="標楷體" w:hAnsi="標楷體"/>
          <w:spacing w:val="-14"/>
          <w:sz w:val="24"/>
          <w:szCs w:val="24"/>
        </w:rPr>
        <w:t>男</w:t>
      </w:r>
      <w:r w:rsidR="00791F68">
        <w:rPr>
          <w:rFonts w:ascii="標楷體" w:eastAsia="標楷體" w:hAnsi="標楷體" w:hint="eastAsia"/>
          <w:spacing w:val="-14"/>
          <w:sz w:val="24"/>
          <w:szCs w:val="24"/>
          <w:lang w:eastAsia="zh-TW"/>
        </w:rPr>
        <w:t>子</w:t>
      </w:r>
      <w:r w:rsidR="000E1DB9" w:rsidRPr="0046700C">
        <w:rPr>
          <w:rFonts w:ascii="標楷體" w:eastAsia="標楷體" w:hAnsi="標楷體"/>
          <w:spacing w:val="-14"/>
          <w:sz w:val="24"/>
          <w:szCs w:val="24"/>
        </w:rPr>
        <w:t>組</w:t>
      </w:r>
    </w:p>
    <w:p w14:paraId="64B43D28" w14:textId="5E437991" w:rsidR="0046700C" w:rsidRDefault="00C015FD" w:rsidP="008C3BB1">
      <w:pPr>
        <w:pStyle w:val="af8"/>
        <w:numPr>
          <w:ilvl w:val="0"/>
          <w:numId w:val="27"/>
        </w:numPr>
        <w:tabs>
          <w:tab w:val="left" w:pos="5522"/>
          <w:tab w:val="left" w:pos="7442"/>
        </w:tabs>
        <w:spacing w:after="0" w:line="400" w:lineRule="exact"/>
        <w:ind w:leftChars="0" w:left="1276" w:hanging="567"/>
        <w:rPr>
          <w:rFonts w:ascii="標楷體" w:eastAsia="標楷體" w:hAnsi="標楷體"/>
          <w:spacing w:val="-14"/>
          <w:sz w:val="24"/>
          <w:szCs w:val="24"/>
          <w:lang w:eastAsia="zh-TW"/>
        </w:rPr>
      </w:pPr>
      <w:r w:rsidRPr="0046700C">
        <w:rPr>
          <w:rFonts w:ascii="標楷體" w:eastAsia="標楷體" w:hAnsi="標楷體" w:hint="eastAsia"/>
          <w:spacing w:val="-14"/>
          <w:sz w:val="24"/>
          <w:szCs w:val="24"/>
          <w:lang w:eastAsia="zh-TW"/>
        </w:rPr>
        <w:t>U1</w:t>
      </w:r>
      <w:r w:rsidR="0010678B" w:rsidRPr="0046700C">
        <w:rPr>
          <w:rFonts w:ascii="標楷體" w:eastAsia="標楷體" w:hAnsi="標楷體" w:hint="eastAsia"/>
          <w:spacing w:val="-14"/>
          <w:sz w:val="24"/>
          <w:szCs w:val="24"/>
          <w:lang w:eastAsia="zh-TW"/>
        </w:rPr>
        <w:t>1</w:t>
      </w:r>
      <w:r w:rsidR="000C0019" w:rsidRPr="0046700C">
        <w:rPr>
          <w:rFonts w:ascii="標楷體" w:eastAsia="標楷體" w:hAnsi="標楷體"/>
          <w:spacing w:val="-14"/>
          <w:sz w:val="24"/>
          <w:szCs w:val="24"/>
          <w:lang w:eastAsia="zh-TW"/>
        </w:rPr>
        <w:t>女</w:t>
      </w:r>
      <w:r w:rsidR="00791F68">
        <w:rPr>
          <w:rFonts w:ascii="標楷體" w:eastAsia="標楷體" w:hAnsi="標楷體" w:hint="eastAsia"/>
          <w:spacing w:val="-14"/>
          <w:sz w:val="24"/>
          <w:szCs w:val="24"/>
          <w:lang w:eastAsia="zh-TW"/>
        </w:rPr>
        <w:t>子</w:t>
      </w:r>
      <w:r w:rsidR="000C0019" w:rsidRPr="0046700C">
        <w:rPr>
          <w:rFonts w:ascii="標楷體" w:eastAsia="標楷體" w:hAnsi="標楷體"/>
          <w:spacing w:val="-14"/>
          <w:sz w:val="24"/>
          <w:szCs w:val="24"/>
          <w:lang w:eastAsia="zh-TW"/>
        </w:rPr>
        <w:t>組</w:t>
      </w:r>
    </w:p>
    <w:p w14:paraId="283D4077" w14:textId="6758599D" w:rsidR="0046700C" w:rsidRPr="0046700C" w:rsidRDefault="0010678B" w:rsidP="008C3BB1">
      <w:pPr>
        <w:pStyle w:val="af8"/>
        <w:numPr>
          <w:ilvl w:val="0"/>
          <w:numId w:val="27"/>
        </w:numPr>
        <w:tabs>
          <w:tab w:val="left" w:pos="5522"/>
          <w:tab w:val="left" w:pos="7442"/>
        </w:tabs>
        <w:spacing w:after="0" w:line="400" w:lineRule="exact"/>
        <w:ind w:leftChars="0" w:left="1276" w:hanging="567"/>
        <w:rPr>
          <w:rFonts w:ascii="標楷體" w:eastAsia="標楷體" w:hAnsi="標楷體"/>
          <w:spacing w:val="-14"/>
          <w:sz w:val="24"/>
          <w:szCs w:val="24"/>
          <w:lang w:eastAsia="zh-TW"/>
        </w:rPr>
      </w:pPr>
      <w:r w:rsidRPr="0046700C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U12男</w:t>
      </w:r>
      <w:r w:rsidR="00791F68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子</w:t>
      </w:r>
      <w:r w:rsidRPr="0046700C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組</w:t>
      </w:r>
    </w:p>
    <w:p w14:paraId="0F6766AD" w14:textId="1025658E" w:rsidR="0046700C" w:rsidRPr="0046700C" w:rsidRDefault="0010678B" w:rsidP="008C3BB1">
      <w:pPr>
        <w:pStyle w:val="af8"/>
        <w:numPr>
          <w:ilvl w:val="0"/>
          <w:numId w:val="27"/>
        </w:numPr>
        <w:tabs>
          <w:tab w:val="left" w:pos="5522"/>
          <w:tab w:val="left" w:pos="7442"/>
        </w:tabs>
        <w:spacing w:after="0" w:line="400" w:lineRule="exact"/>
        <w:ind w:leftChars="0" w:left="1276" w:hanging="567"/>
        <w:rPr>
          <w:rFonts w:ascii="標楷體" w:eastAsia="標楷體" w:hAnsi="標楷體"/>
          <w:spacing w:val="-14"/>
          <w:sz w:val="24"/>
          <w:szCs w:val="24"/>
          <w:lang w:eastAsia="zh-TW"/>
        </w:rPr>
      </w:pPr>
      <w:r w:rsidRPr="0046700C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U12男</w:t>
      </w:r>
      <w:r w:rsidR="00791F68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子</w:t>
      </w:r>
      <w:r w:rsidRPr="0046700C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組</w:t>
      </w:r>
    </w:p>
    <w:p w14:paraId="42BD4BF9" w14:textId="647E56A9" w:rsidR="0046700C" w:rsidRPr="0046700C" w:rsidRDefault="0010678B" w:rsidP="006E328E">
      <w:pPr>
        <w:pStyle w:val="af8"/>
        <w:numPr>
          <w:ilvl w:val="0"/>
          <w:numId w:val="27"/>
        </w:numPr>
        <w:tabs>
          <w:tab w:val="left" w:pos="3602"/>
          <w:tab w:val="left" w:pos="5522"/>
          <w:tab w:val="left" w:pos="7442"/>
        </w:tabs>
        <w:spacing w:after="0" w:line="400" w:lineRule="exact"/>
        <w:ind w:leftChars="0" w:left="426" w:hanging="622"/>
        <w:rPr>
          <w:rFonts w:ascii="標楷體" w:eastAsia="標楷體" w:hAnsi="標楷體"/>
          <w:spacing w:val="-1"/>
          <w:sz w:val="24"/>
          <w:szCs w:val="24"/>
          <w:lang w:eastAsia="zh-TW"/>
        </w:rPr>
      </w:pPr>
      <w:r w:rsidRPr="0046700C">
        <w:rPr>
          <w:rFonts w:ascii="標楷體" w:eastAsia="標楷體" w:hAnsi="標楷體" w:hint="eastAsia"/>
          <w:spacing w:val="-14"/>
          <w:sz w:val="24"/>
          <w:szCs w:val="24"/>
          <w:lang w:eastAsia="zh-TW"/>
        </w:rPr>
        <w:lastRenderedPageBreak/>
        <w:t>U1</w:t>
      </w:r>
      <w:r w:rsidR="00335E3A">
        <w:rPr>
          <w:rFonts w:ascii="標楷體" w:eastAsia="標楷體" w:hAnsi="標楷體" w:hint="eastAsia"/>
          <w:spacing w:val="-14"/>
          <w:sz w:val="24"/>
          <w:szCs w:val="24"/>
          <w:lang w:eastAsia="zh-TW"/>
        </w:rPr>
        <w:t>3</w:t>
      </w:r>
      <w:r w:rsidRPr="0046700C">
        <w:rPr>
          <w:rFonts w:ascii="標楷體" w:eastAsia="標楷體" w:hAnsi="標楷體" w:hint="eastAsia"/>
          <w:spacing w:val="-14"/>
          <w:sz w:val="24"/>
          <w:szCs w:val="24"/>
          <w:lang w:eastAsia="zh-TW"/>
        </w:rPr>
        <w:t>男</w:t>
      </w:r>
      <w:r w:rsidR="00791F68">
        <w:rPr>
          <w:rFonts w:ascii="標楷體" w:eastAsia="標楷體" w:hAnsi="標楷體" w:hint="eastAsia"/>
          <w:spacing w:val="-14"/>
          <w:sz w:val="24"/>
          <w:szCs w:val="24"/>
          <w:lang w:eastAsia="zh-TW"/>
        </w:rPr>
        <w:t>子</w:t>
      </w:r>
      <w:r w:rsidRPr="0046700C">
        <w:rPr>
          <w:rFonts w:ascii="標楷體" w:eastAsia="標楷體" w:hAnsi="標楷體" w:hint="eastAsia"/>
          <w:spacing w:val="-14"/>
          <w:sz w:val="24"/>
          <w:szCs w:val="24"/>
          <w:lang w:eastAsia="zh-TW"/>
        </w:rPr>
        <w:t>組</w:t>
      </w:r>
    </w:p>
    <w:p w14:paraId="2A09C2F2" w14:textId="296020D3" w:rsidR="0046700C" w:rsidRPr="0046700C" w:rsidRDefault="0010678B" w:rsidP="006E328E">
      <w:pPr>
        <w:pStyle w:val="af8"/>
        <w:numPr>
          <w:ilvl w:val="0"/>
          <w:numId w:val="27"/>
        </w:numPr>
        <w:tabs>
          <w:tab w:val="left" w:pos="3602"/>
          <w:tab w:val="left" w:pos="5522"/>
          <w:tab w:val="left" w:pos="7442"/>
        </w:tabs>
        <w:spacing w:after="0" w:line="400" w:lineRule="exact"/>
        <w:ind w:leftChars="0" w:left="426" w:hanging="622"/>
        <w:rPr>
          <w:rFonts w:ascii="標楷體" w:eastAsia="標楷體" w:hAnsi="標楷體"/>
          <w:spacing w:val="-1"/>
          <w:sz w:val="24"/>
          <w:szCs w:val="24"/>
          <w:lang w:eastAsia="zh-TW"/>
        </w:rPr>
      </w:pPr>
      <w:r w:rsidRPr="0046700C">
        <w:rPr>
          <w:rFonts w:ascii="標楷體" w:eastAsia="標楷體" w:hAnsi="標楷體" w:hint="eastAsia"/>
          <w:spacing w:val="-14"/>
          <w:sz w:val="24"/>
          <w:szCs w:val="24"/>
          <w:lang w:eastAsia="zh-TW"/>
        </w:rPr>
        <w:t>U1</w:t>
      </w:r>
      <w:r w:rsidR="00335E3A">
        <w:rPr>
          <w:rFonts w:ascii="標楷體" w:eastAsia="標楷體" w:hAnsi="標楷體" w:hint="eastAsia"/>
          <w:spacing w:val="-14"/>
          <w:sz w:val="24"/>
          <w:szCs w:val="24"/>
          <w:lang w:eastAsia="zh-TW"/>
        </w:rPr>
        <w:t>3</w:t>
      </w:r>
      <w:r w:rsidRPr="0046700C">
        <w:rPr>
          <w:rFonts w:ascii="標楷體" w:eastAsia="標楷體" w:hAnsi="標楷體" w:hint="eastAsia"/>
          <w:spacing w:val="-14"/>
          <w:sz w:val="24"/>
          <w:szCs w:val="24"/>
          <w:lang w:eastAsia="zh-TW"/>
        </w:rPr>
        <w:t>女</w:t>
      </w:r>
      <w:r w:rsidR="00791F68">
        <w:rPr>
          <w:rFonts w:ascii="標楷體" w:eastAsia="標楷體" w:hAnsi="標楷體" w:hint="eastAsia"/>
          <w:spacing w:val="-14"/>
          <w:sz w:val="24"/>
          <w:szCs w:val="24"/>
          <w:lang w:eastAsia="zh-TW"/>
        </w:rPr>
        <w:t>子</w:t>
      </w:r>
      <w:r w:rsidRPr="0046700C">
        <w:rPr>
          <w:rFonts w:ascii="標楷體" w:eastAsia="標楷體" w:hAnsi="標楷體" w:hint="eastAsia"/>
          <w:spacing w:val="-14"/>
          <w:sz w:val="24"/>
          <w:szCs w:val="24"/>
          <w:lang w:eastAsia="zh-TW"/>
        </w:rPr>
        <w:t>組</w:t>
      </w:r>
    </w:p>
    <w:p w14:paraId="2D206786" w14:textId="4166D8F9" w:rsidR="0046700C" w:rsidRDefault="008A4D09" w:rsidP="006E328E">
      <w:pPr>
        <w:pStyle w:val="af8"/>
        <w:numPr>
          <w:ilvl w:val="0"/>
          <w:numId w:val="27"/>
        </w:numPr>
        <w:tabs>
          <w:tab w:val="left" w:pos="3602"/>
          <w:tab w:val="left" w:pos="5522"/>
          <w:tab w:val="left" w:pos="7442"/>
        </w:tabs>
        <w:spacing w:after="0" w:line="400" w:lineRule="exact"/>
        <w:ind w:leftChars="0" w:left="426" w:hanging="622"/>
        <w:rPr>
          <w:rFonts w:ascii="標楷體" w:eastAsia="標楷體" w:hAnsi="標楷體"/>
          <w:spacing w:val="-1"/>
          <w:sz w:val="24"/>
          <w:szCs w:val="24"/>
          <w:lang w:eastAsia="zh-TW"/>
        </w:rPr>
      </w:pPr>
      <w:r w:rsidRPr="0046700C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U1</w:t>
      </w:r>
      <w:r w:rsidR="0010678B" w:rsidRPr="0046700C">
        <w:rPr>
          <w:rFonts w:ascii="標楷體" w:eastAsia="標楷體" w:hAnsi="標楷體"/>
          <w:spacing w:val="-1"/>
          <w:sz w:val="24"/>
          <w:szCs w:val="24"/>
          <w:lang w:eastAsia="zh-TW"/>
        </w:rPr>
        <w:t>4</w:t>
      </w:r>
      <w:r w:rsidRPr="0046700C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男</w:t>
      </w:r>
      <w:r w:rsidR="00791F68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子</w:t>
      </w:r>
      <w:r w:rsidRPr="0046700C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組</w:t>
      </w:r>
    </w:p>
    <w:p w14:paraId="3D6A395E" w14:textId="58E216EB" w:rsidR="004A701D" w:rsidRPr="0046700C" w:rsidRDefault="004A701D" w:rsidP="006E328E">
      <w:pPr>
        <w:pStyle w:val="af8"/>
        <w:numPr>
          <w:ilvl w:val="0"/>
          <w:numId w:val="27"/>
        </w:numPr>
        <w:tabs>
          <w:tab w:val="left" w:pos="3602"/>
          <w:tab w:val="left" w:pos="5522"/>
          <w:tab w:val="left" w:pos="7442"/>
        </w:tabs>
        <w:spacing w:after="0" w:line="400" w:lineRule="exact"/>
        <w:ind w:leftChars="0" w:left="426" w:hanging="622"/>
        <w:rPr>
          <w:rFonts w:ascii="標楷體" w:eastAsia="標楷體" w:hAnsi="標楷體"/>
          <w:spacing w:val="-1"/>
          <w:sz w:val="24"/>
          <w:szCs w:val="24"/>
          <w:lang w:eastAsia="zh-TW"/>
        </w:rPr>
      </w:pPr>
      <w:r w:rsidRPr="0046700C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U1</w:t>
      </w:r>
      <w:r w:rsidR="0010678B" w:rsidRPr="0046700C">
        <w:rPr>
          <w:rFonts w:ascii="標楷體" w:eastAsia="標楷體" w:hAnsi="標楷體"/>
          <w:spacing w:val="-1"/>
          <w:sz w:val="24"/>
          <w:szCs w:val="24"/>
          <w:lang w:eastAsia="zh-TW"/>
        </w:rPr>
        <w:t>4</w:t>
      </w:r>
      <w:r w:rsidRPr="0046700C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女</w:t>
      </w:r>
      <w:r w:rsidR="00791F68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子</w:t>
      </w:r>
      <w:r w:rsidRPr="0046700C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組</w:t>
      </w:r>
    </w:p>
    <w:p w14:paraId="472927EF" w14:textId="77777777" w:rsidR="0010678B" w:rsidRDefault="0010678B" w:rsidP="006D474E">
      <w:pPr>
        <w:spacing w:after="0" w:line="400" w:lineRule="exact"/>
        <w:rPr>
          <w:rFonts w:ascii="標楷體" w:eastAsia="標楷體" w:hAnsi="標楷體"/>
          <w:spacing w:val="-5"/>
          <w:sz w:val="24"/>
          <w:szCs w:val="24"/>
          <w:lang w:eastAsia="zh-TW"/>
        </w:rPr>
        <w:sectPr w:rsidR="0010678B" w:rsidSect="0010678B">
          <w:type w:val="continuous"/>
          <w:pgSz w:w="11906" w:h="16838"/>
          <w:pgMar w:top="814" w:right="720" w:bottom="681" w:left="729" w:header="720" w:footer="720" w:gutter="0"/>
          <w:cols w:num="2" w:space="720"/>
          <w:docGrid w:linePitch="360"/>
        </w:sectPr>
      </w:pPr>
    </w:p>
    <w:p w14:paraId="7AE3B34C" w14:textId="76D650F1" w:rsidR="006D474E" w:rsidRPr="0046700C" w:rsidRDefault="00CC20FA" w:rsidP="0046700C">
      <w:pPr>
        <w:pStyle w:val="af8"/>
        <w:numPr>
          <w:ilvl w:val="0"/>
          <w:numId w:val="24"/>
        </w:numPr>
        <w:spacing w:after="0" w:line="400" w:lineRule="exact"/>
        <w:ind w:leftChars="0"/>
        <w:rPr>
          <w:rFonts w:ascii="標楷體" w:eastAsia="標楷體" w:hAnsi="標楷體"/>
          <w:spacing w:val="-1"/>
          <w:sz w:val="24"/>
          <w:szCs w:val="24"/>
          <w:lang w:eastAsia="zh-TW"/>
        </w:rPr>
      </w:pPr>
      <w:r w:rsidRPr="0046700C">
        <w:rPr>
          <w:rFonts w:ascii="標楷體" w:eastAsia="標楷體" w:hAnsi="標楷體"/>
          <w:spacing w:val="-1"/>
          <w:sz w:val="24"/>
          <w:szCs w:val="24"/>
        </w:rPr>
        <w:lastRenderedPageBreak/>
        <w:t>參</w:t>
      </w:r>
      <w:r w:rsidRPr="0046700C">
        <w:rPr>
          <w:rFonts w:ascii="標楷體" w:eastAsia="標楷體" w:hAnsi="標楷體"/>
          <w:spacing w:val="-1"/>
          <w:sz w:val="24"/>
          <w:szCs w:val="24"/>
          <w:lang w:eastAsia="zh-TW"/>
        </w:rPr>
        <w:t>賽</w:t>
      </w:r>
      <w:r w:rsidR="006D474E" w:rsidRPr="0046700C">
        <w:rPr>
          <w:rFonts w:ascii="標楷體" w:eastAsia="標楷體" w:hAnsi="標楷體"/>
          <w:spacing w:val="-1"/>
          <w:sz w:val="24"/>
          <w:szCs w:val="24"/>
        </w:rPr>
        <w:t>資格：</w:t>
      </w:r>
    </w:p>
    <w:p w14:paraId="4E3FA208" w14:textId="51C9A6DC" w:rsidR="0046700C" w:rsidRDefault="0010678B" w:rsidP="008C3BB1">
      <w:pPr>
        <w:pStyle w:val="af8"/>
        <w:numPr>
          <w:ilvl w:val="0"/>
          <w:numId w:val="16"/>
        </w:numPr>
        <w:spacing w:after="0" w:line="400" w:lineRule="exact"/>
        <w:ind w:leftChars="0" w:left="1276" w:hanging="567"/>
        <w:rPr>
          <w:rFonts w:ascii="標楷體" w:eastAsia="標楷體" w:hAnsi="標楷體"/>
          <w:spacing w:val="-1"/>
          <w:sz w:val="24"/>
          <w:szCs w:val="24"/>
          <w:lang w:eastAsia="zh-TW"/>
        </w:rPr>
      </w:pPr>
      <w:r w:rsidRPr="00970DC5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U</w:t>
      </w:r>
      <w:r w:rsidRPr="00970DC5">
        <w:rPr>
          <w:rFonts w:ascii="標楷體" w:eastAsia="標楷體" w:hAnsi="標楷體"/>
          <w:spacing w:val="-1"/>
          <w:sz w:val="24"/>
          <w:szCs w:val="24"/>
          <w:lang w:eastAsia="zh-TW"/>
        </w:rPr>
        <w:t>14</w:t>
      </w:r>
      <w:r w:rsidRPr="00970DC5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組球員資格：</w:t>
      </w:r>
      <w:r w:rsidRPr="00970DC5">
        <w:rPr>
          <w:rFonts w:ascii="標楷體" w:eastAsia="標楷體" w:hAnsi="標楷體"/>
          <w:spacing w:val="-1"/>
          <w:sz w:val="24"/>
          <w:szCs w:val="24"/>
          <w:lang w:eastAsia="zh-TW"/>
        </w:rPr>
        <w:t>限民國9</w:t>
      </w:r>
      <w:r w:rsidRPr="00970DC5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7</w:t>
      </w:r>
      <w:r w:rsidRPr="00970DC5">
        <w:rPr>
          <w:rFonts w:ascii="標楷體" w:eastAsia="標楷體" w:hAnsi="標楷體"/>
          <w:spacing w:val="-1"/>
          <w:sz w:val="24"/>
          <w:szCs w:val="24"/>
          <w:lang w:eastAsia="zh-TW"/>
        </w:rPr>
        <w:t>年</w:t>
      </w:r>
      <w:r w:rsidR="00274554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08</w:t>
      </w:r>
      <w:r w:rsidRPr="00970DC5">
        <w:rPr>
          <w:rFonts w:ascii="標楷體" w:eastAsia="標楷體" w:hAnsi="標楷體"/>
          <w:spacing w:val="-1"/>
          <w:sz w:val="24"/>
          <w:szCs w:val="24"/>
          <w:lang w:eastAsia="zh-TW"/>
        </w:rPr>
        <w:t>月0</w:t>
      </w:r>
      <w:r w:rsidRPr="00970DC5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1</w:t>
      </w:r>
      <w:r w:rsidRPr="00970DC5">
        <w:rPr>
          <w:rFonts w:ascii="標楷體" w:eastAsia="標楷體" w:hAnsi="標楷體"/>
          <w:spacing w:val="-1"/>
          <w:sz w:val="24"/>
          <w:szCs w:val="24"/>
          <w:lang w:eastAsia="zh-TW"/>
        </w:rPr>
        <w:t>日(含)以後出生</w:t>
      </w:r>
      <w:r w:rsidR="00274554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，八年級生以下</w:t>
      </w:r>
      <w:r w:rsidRPr="00970DC5">
        <w:rPr>
          <w:rFonts w:ascii="標楷體" w:eastAsia="標楷體" w:hAnsi="標楷體"/>
          <w:spacing w:val="-1"/>
          <w:sz w:val="24"/>
          <w:szCs w:val="24"/>
          <w:lang w:eastAsia="zh-TW"/>
        </w:rPr>
        <w:t>。</w:t>
      </w:r>
    </w:p>
    <w:p w14:paraId="27ADACEF" w14:textId="0E3CF345" w:rsidR="00335E3A" w:rsidRDefault="00335E3A" w:rsidP="008C3BB1">
      <w:pPr>
        <w:pStyle w:val="af8"/>
        <w:numPr>
          <w:ilvl w:val="0"/>
          <w:numId w:val="16"/>
        </w:numPr>
        <w:spacing w:after="0" w:line="400" w:lineRule="exact"/>
        <w:ind w:leftChars="0" w:left="1276" w:hanging="567"/>
        <w:rPr>
          <w:rFonts w:ascii="標楷體" w:eastAsia="標楷體" w:hAnsi="標楷體"/>
          <w:spacing w:val="-1"/>
          <w:sz w:val="24"/>
          <w:szCs w:val="24"/>
          <w:lang w:eastAsia="zh-TW"/>
        </w:rPr>
      </w:pPr>
      <w:r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U13組球員資格：</w:t>
      </w:r>
      <w:r w:rsidRPr="00970DC5">
        <w:rPr>
          <w:rFonts w:ascii="標楷體" w:eastAsia="標楷體" w:hAnsi="標楷體"/>
          <w:spacing w:val="-1"/>
          <w:sz w:val="24"/>
          <w:szCs w:val="24"/>
          <w:lang w:eastAsia="zh-TW"/>
        </w:rPr>
        <w:t>限民國9</w:t>
      </w:r>
      <w:r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8</w:t>
      </w:r>
      <w:r w:rsidRPr="00970DC5">
        <w:rPr>
          <w:rFonts w:ascii="標楷體" w:eastAsia="標楷體" w:hAnsi="標楷體"/>
          <w:spacing w:val="-1"/>
          <w:sz w:val="24"/>
          <w:szCs w:val="24"/>
          <w:lang w:eastAsia="zh-TW"/>
        </w:rPr>
        <w:t>年0</w:t>
      </w:r>
      <w:r w:rsidR="00274554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8</w:t>
      </w:r>
      <w:r w:rsidRPr="00970DC5">
        <w:rPr>
          <w:rFonts w:ascii="標楷體" w:eastAsia="標楷體" w:hAnsi="標楷體"/>
          <w:spacing w:val="-1"/>
          <w:sz w:val="24"/>
          <w:szCs w:val="24"/>
          <w:lang w:eastAsia="zh-TW"/>
        </w:rPr>
        <w:t>月0</w:t>
      </w:r>
      <w:r w:rsidRPr="00970DC5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1</w:t>
      </w:r>
      <w:r w:rsidRPr="00970DC5">
        <w:rPr>
          <w:rFonts w:ascii="標楷體" w:eastAsia="標楷體" w:hAnsi="標楷體"/>
          <w:spacing w:val="-1"/>
          <w:sz w:val="24"/>
          <w:szCs w:val="24"/>
          <w:lang w:eastAsia="zh-TW"/>
        </w:rPr>
        <w:t>日(含)以後出生</w:t>
      </w:r>
      <w:r w:rsidR="00274554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，七年級生以下</w:t>
      </w:r>
      <w:r w:rsidRPr="00970DC5">
        <w:rPr>
          <w:rFonts w:ascii="標楷體" w:eastAsia="標楷體" w:hAnsi="標楷體"/>
          <w:spacing w:val="-1"/>
          <w:sz w:val="24"/>
          <w:szCs w:val="24"/>
          <w:lang w:eastAsia="zh-TW"/>
        </w:rPr>
        <w:t>。</w:t>
      </w:r>
    </w:p>
    <w:p w14:paraId="1FDF8C0C" w14:textId="3852AF86" w:rsidR="0046700C" w:rsidRDefault="008A4D09" w:rsidP="008C3BB1">
      <w:pPr>
        <w:pStyle w:val="af8"/>
        <w:numPr>
          <w:ilvl w:val="0"/>
          <w:numId w:val="16"/>
        </w:numPr>
        <w:spacing w:after="0" w:line="400" w:lineRule="exact"/>
        <w:ind w:leftChars="0" w:left="1276" w:hanging="567"/>
        <w:rPr>
          <w:rFonts w:ascii="標楷體" w:eastAsia="標楷體" w:hAnsi="標楷體"/>
          <w:spacing w:val="-1"/>
          <w:sz w:val="24"/>
          <w:szCs w:val="24"/>
          <w:lang w:eastAsia="zh-TW"/>
        </w:rPr>
      </w:pPr>
      <w:r w:rsidRPr="0046700C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U12組</w:t>
      </w:r>
      <w:r w:rsidR="000E1DB9" w:rsidRPr="0046700C">
        <w:rPr>
          <w:rFonts w:ascii="標楷體" w:eastAsia="標楷體" w:hAnsi="標楷體"/>
          <w:spacing w:val="-1"/>
          <w:sz w:val="24"/>
          <w:szCs w:val="24"/>
          <w:lang w:eastAsia="zh-TW"/>
        </w:rPr>
        <w:t>球員資格：</w:t>
      </w:r>
      <w:r w:rsidR="000C0019" w:rsidRPr="0046700C">
        <w:rPr>
          <w:rFonts w:ascii="標楷體" w:eastAsia="標楷體" w:hAnsi="標楷體"/>
          <w:spacing w:val="-1"/>
          <w:sz w:val="24"/>
          <w:szCs w:val="24"/>
          <w:lang w:eastAsia="zh-TW"/>
        </w:rPr>
        <w:t>限民國</w:t>
      </w:r>
      <w:r w:rsidR="00275278" w:rsidRPr="0046700C">
        <w:rPr>
          <w:rFonts w:ascii="標楷體" w:eastAsia="標楷體" w:hAnsi="標楷體"/>
          <w:spacing w:val="-1"/>
          <w:sz w:val="24"/>
          <w:szCs w:val="24"/>
          <w:lang w:eastAsia="zh-TW"/>
        </w:rPr>
        <w:t>9</w:t>
      </w:r>
      <w:r w:rsidR="0010678B" w:rsidRPr="0046700C">
        <w:rPr>
          <w:rFonts w:ascii="標楷體" w:eastAsia="標楷體" w:hAnsi="標楷體"/>
          <w:spacing w:val="-1"/>
          <w:sz w:val="24"/>
          <w:szCs w:val="24"/>
          <w:lang w:eastAsia="zh-TW"/>
        </w:rPr>
        <w:t>9</w:t>
      </w:r>
      <w:r w:rsidR="00142262" w:rsidRPr="0046700C">
        <w:rPr>
          <w:rFonts w:ascii="標楷體" w:eastAsia="標楷體" w:hAnsi="標楷體"/>
          <w:spacing w:val="-1"/>
          <w:sz w:val="24"/>
          <w:szCs w:val="24"/>
          <w:lang w:eastAsia="zh-TW"/>
        </w:rPr>
        <w:t>年0</w:t>
      </w:r>
      <w:r w:rsidR="00274554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8</w:t>
      </w:r>
      <w:r w:rsidR="00142262" w:rsidRPr="0046700C">
        <w:rPr>
          <w:rFonts w:ascii="標楷體" w:eastAsia="標楷體" w:hAnsi="標楷體"/>
          <w:spacing w:val="-1"/>
          <w:sz w:val="24"/>
          <w:szCs w:val="24"/>
          <w:lang w:eastAsia="zh-TW"/>
        </w:rPr>
        <w:t>月0</w:t>
      </w:r>
      <w:r w:rsidRPr="0046700C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1</w:t>
      </w:r>
      <w:r w:rsidR="00142262" w:rsidRPr="0046700C">
        <w:rPr>
          <w:rFonts w:ascii="標楷體" w:eastAsia="標楷體" w:hAnsi="標楷體"/>
          <w:spacing w:val="-1"/>
          <w:sz w:val="24"/>
          <w:szCs w:val="24"/>
          <w:lang w:eastAsia="zh-TW"/>
        </w:rPr>
        <w:t>日</w:t>
      </w:r>
      <w:r w:rsidR="000D709B" w:rsidRPr="0046700C">
        <w:rPr>
          <w:rFonts w:ascii="標楷體" w:eastAsia="標楷體" w:hAnsi="標楷體"/>
          <w:spacing w:val="-1"/>
          <w:sz w:val="24"/>
          <w:szCs w:val="24"/>
          <w:lang w:eastAsia="zh-TW"/>
        </w:rPr>
        <w:t>(含)以後出生</w:t>
      </w:r>
      <w:r w:rsidR="00274554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，六年級生以下</w:t>
      </w:r>
      <w:r w:rsidR="000C0019" w:rsidRPr="0046700C">
        <w:rPr>
          <w:rFonts w:ascii="標楷體" w:eastAsia="標楷體" w:hAnsi="標楷體"/>
          <w:spacing w:val="-1"/>
          <w:sz w:val="24"/>
          <w:szCs w:val="24"/>
          <w:lang w:eastAsia="zh-TW"/>
        </w:rPr>
        <w:t>。</w:t>
      </w:r>
    </w:p>
    <w:p w14:paraId="0B99249B" w14:textId="65D97794" w:rsidR="0046700C" w:rsidRDefault="008A4D09" w:rsidP="008C3BB1">
      <w:pPr>
        <w:pStyle w:val="af8"/>
        <w:numPr>
          <w:ilvl w:val="0"/>
          <w:numId w:val="16"/>
        </w:numPr>
        <w:spacing w:after="0" w:line="400" w:lineRule="exact"/>
        <w:ind w:leftChars="0" w:left="1276" w:hanging="567"/>
        <w:rPr>
          <w:rFonts w:ascii="標楷體" w:eastAsia="標楷體" w:hAnsi="標楷體"/>
          <w:spacing w:val="-1"/>
          <w:sz w:val="24"/>
          <w:szCs w:val="24"/>
          <w:lang w:eastAsia="zh-TW"/>
        </w:rPr>
      </w:pPr>
      <w:r w:rsidRPr="0046700C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U11組球員資格：限民國</w:t>
      </w:r>
      <w:r w:rsidR="0010678B" w:rsidRPr="0046700C">
        <w:rPr>
          <w:rFonts w:ascii="標楷體" w:eastAsia="標楷體" w:hAnsi="標楷體"/>
          <w:spacing w:val="-1"/>
          <w:sz w:val="24"/>
          <w:szCs w:val="24"/>
          <w:lang w:eastAsia="zh-TW"/>
        </w:rPr>
        <w:t>100</w:t>
      </w:r>
      <w:r w:rsidRPr="0046700C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年0</w:t>
      </w:r>
      <w:r w:rsidR="00274554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8</w:t>
      </w:r>
      <w:r w:rsidRPr="0046700C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月01日</w:t>
      </w:r>
      <w:r w:rsidRPr="0046700C">
        <w:rPr>
          <w:rFonts w:ascii="標楷體" w:eastAsia="標楷體" w:hAnsi="標楷體"/>
          <w:spacing w:val="-1"/>
          <w:sz w:val="24"/>
          <w:szCs w:val="24"/>
          <w:lang w:eastAsia="zh-TW"/>
        </w:rPr>
        <w:t>(含)以後出生</w:t>
      </w:r>
      <w:r w:rsidR="00274554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，五年級生以下</w:t>
      </w:r>
      <w:r w:rsidRPr="0046700C">
        <w:rPr>
          <w:rFonts w:ascii="標楷體" w:eastAsia="標楷體" w:hAnsi="標楷體"/>
          <w:spacing w:val="-1"/>
          <w:sz w:val="24"/>
          <w:szCs w:val="24"/>
          <w:lang w:eastAsia="zh-TW"/>
        </w:rPr>
        <w:t>。</w:t>
      </w:r>
    </w:p>
    <w:p w14:paraId="5F211A39" w14:textId="7FF117E1" w:rsidR="0046700C" w:rsidRDefault="00D312BC" w:rsidP="008C3BB1">
      <w:pPr>
        <w:pStyle w:val="af8"/>
        <w:numPr>
          <w:ilvl w:val="0"/>
          <w:numId w:val="16"/>
        </w:numPr>
        <w:spacing w:after="0" w:line="400" w:lineRule="exact"/>
        <w:ind w:leftChars="0" w:left="1276" w:hanging="567"/>
        <w:rPr>
          <w:rFonts w:ascii="標楷體" w:eastAsia="標楷體" w:hAnsi="標楷體"/>
          <w:spacing w:val="-1"/>
          <w:sz w:val="24"/>
          <w:szCs w:val="24"/>
          <w:cs/>
          <w:lang w:eastAsia="zh-TW"/>
        </w:rPr>
      </w:pPr>
      <w:r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可跨校</w:t>
      </w:r>
      <w:r w:rsidR="00335E3A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組隊</w:t>
      </w:r>
      <w:r w:rsidR="000E1DB9" w:rsidRPr="0046700C">
        <w:rPr>
          <w:rFonts w:ascii="標楷體" w:eastAsia="標楷體" w:hAnsi="標楷體"/>
          <w:spacing w:val="-1"/>
          <w:sz w:val="24"/>
          <w:szCs w:val="24"/>
        </w:rPr>
        <w:t>報名參加</w:t>
      </w:r>
      <w:r w:rsidR="00335E3A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，</w:t>
      </w:r>
      <w:r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依</w:t>
      </w:r>
      <w:r w:rsidR="00335E3A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先完成報名手續者為</w:t>
      </w:r>
      <w:r w:rsidR="00335E3A" w:rsidRPr="00335E3A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優先，</w:t>
      </w:r>
      <w:r w:rsidR="00335E3A" w:rsidRPr="00335E3A">
        <w:rPr>
          <w:rFonts w:ascii="標楷體" w:eastAsia="標楷體" w:hAnsi="標楷體" w:hint="eastAsia"/>
          <w:color w:val="000000" w:themeColor="text1"/>
          <w:sz w:val="24"/>
          <w:szCs w:val="24"/>
        </w:rPr>
        <w:t>每位選手限報1隊。</w:t>
      </w:r>
    </w:p>
    <w:p w14:paraId="58D54382" w14:textId="12FA1D45" w:rsidR="00335E3A" w:rsidRPr="00335E3A" w:rsidRDefault="00274554" w:rsidP="008C3BB1">
      <w:pPr>
        <w:pStyle w:val="af8"/>
        <w:numPr>
          <w:ilvl w:val="0"/>
          <w:numId w:val="16"/>
        </w:numPr>
        <w:spacing w:after="0" w:line="400" w:lineRule="exact"/>
        <w:ind w:leftChars="0" w:left="1276" w:hanging="567"/>
        <w:rPr>
          <w:rFonts w:ascii="標楷體" w:eastAsia="標楷體" w:hAnsi="標楷體"/>
          <w:spacing w:val="-1"/>
          <w:sz w:val="24"/>
          <w:szCs w:val="24"/>
          <w:lang w:eastAsia="zh-TW"/>
        </w:rPr>
      </w:pPr>
      <w:r>
        <w:rPr>
          <w:rFonts w:ascii="標楷體" w:eastAsia="標楷體" w:hAnsi="標楷體" w:hint="eastAsia"/>
          <w:spacing w:val="-5"/>
          <w:sz w:val="24"/>
          <w:szCs w:val="24"/>
          <w:lang w:eastAsia="zh-TW"/>
        </w:rPr>
        <w:t>男子組可</w:t>
      </w:r>
      <w:r w:rsidR="00B737D5" w:rsidRPr="0046700C">
        <w:rPr>
          <w:rFonts w:ascii="標楷體" w:eastAsia="標楷體" w:hAnsi="標楷體" w:hint="eastAsia"/>
          <w:spacing w:val="-5"/>
          <w:sz w:val="24"/>
          <w:szCs w:val="24"/>
          <w:lang w:eastAsia="zh-TW"/>
        </w:rPr>
        <w:t>採男女混隊，比賽時，</w:t>
      </w:r>
      <w:r w:rsidR="00A55917">
        <w:rPr>
          <w:rFonts w:ascii="標楷體" w:eastAsia="標楷體" w:hAnsi="標楷體" w:hint="eastAsia"/>
          <w:spacing w:val="-5"/>
          <w:sz w:val="24"/>
          <w:szCs w:val="24"/>
          <w:lang w:eastAsia="zh-TW"/>
        </w:rPr>
        <w:t>場上僅限</w:t>
      </w:r>
      <w:r w:rsidR="00970DC5" w:rsidRPr="0046700C">
        <w:rPr>
          <w:rFonts w:ascii="標楷體" w:eastAsia="標楷體" w:hAnsi="標楷體" w:hint="eastAsia"/>
          <w:spacing w:val="-5"/>
          <w:sz w:val="24"/>
          <w:szCs w:val="24"/>
          <w:lang w:eastAsia="zh-TW"/>
        </w:rPr>
        <w:t>1</w:t>
      </w:r>
      <w:r w:rsidR="00B737D5" w:rsidRPr="0046700C">
        <w:rPr>
          <w:rFonts w:ascii="標楷體" w:eastAsia="標楷體" w:hAnsi="標楷體" w:hint="eastAsia"/>
          <w:spacing w:val="-5"/>
          <w:sz w:val="24"/>
          <w:szCs w:val="24"/>
          <w:lang w:eastAsia="zh-TW"/>
        </w:rPr>
        <w:t>名女球員。</w:t>
      </w:r>
    </w:p>
    <w:p w14:paraId="3A686C61" w14:textId="460EA177" w:rsidR="00335E3A" w:rsidRPr="00335E3A" w:rsidRDefault="00335E3A" w:rsidP="00335E3A">
      <w:pPr>
        <w:pStyle w:val="af8"/>
        <w:numPr>
          <w:ilvl w:val="0"/>
          <w:numId w:val="24"/>
        </w:numPr>
        <w:spacing w:after="0" w:line="400" w:lineRule="exact"/>
        <w:ind w:leftChars="0"/>
        <w:rPr>
          <w:rFonts w:ascii="標楷體" w:eastAsia="標楷體" w:hAnsi="標楷體"/>
          <w:spacing w:val="-1"/>
          <w:sz w:val="24"/>
          <w:szCs w:val="24"/>
          <w:cs/>
          <w:lang w:eastAsia="zh-TW"/>
        </w:rPr>
      </w:pPr>
      <w:r w:rsidRPr="0046700C">
        <w:rPr>
          <w:rFonts w:ascii="標楷體" w:eastAsia="標楷體" w:hAnsi="標楷體"/>
          <w:spacing w:val="-7"/>
          <w:sz w:val="24"/>
          <w:szCs w:val="24"/>
        </w:rPr>
        <w:t>報名辦法：</w:t>
      </w:r>
    </w:p>
    <w:p w14:paraId="17FF9B76" w14:textId="77777777" w:rsidR="008C3BB1" w:rsidRPr="008C3BB1" w:rsidRDefault="00335E3A" w:rsidP="008C3BB1">
      <w:pPr>
        <w:pStyle w:val="af8"/>
        <w:numPr>
          <w:ilvl w:val="0"/>
          <w:numId w:val="30"/>
        </w:numPr>
        <w:spacing w:after="0" w:line="400" w:lineRule="exact"/>
        <w:ind w:leftChars="0" w:left="1276" w:hanging="567"/>
        <w:rPr>
          <w:rFonts w:ascii="標楷體" w:eastAsia="標楷體" w:hAnsi="標楷體"/>
          <w:spacing w:val="-1"/>
          <w:sz w:val="24"/>
          <w:szCs w:val="24"/>
          <w:cs/>
          <w:lang w:eastAsia="zh-TW"/>
        </w:rPr>
      </w:pPr>
      <w:r w:rsidRPr="00241EB9">
        <w:rPr>
          <w:rFonts w:ascii="標楷體" w:eastAsia="標楷體" w:hAnsi="標楷體" w:hint="eastAsia"/>
          <w:spacing w:val="-7"/>
          <w:sz w:val="24"/>
          <w:szCs w:val="24"/>
          <w:lang w:eastAsia="zh-TW"/>
        </w:rPr>
        <w:t>截止</w:t>
      </w:r>
      <w:r w:rsidRPr="00241EB9">
        <w:rPr>
          <w:rFonts w:ascii="標楷體" w:eastAsia="標楷體" w:hAnsi="標楷體"/>
          <w:spacing w:val="-7"/>
          <w:sz w:val="24"/>
          <w:szCs w:val="24"/>
        </w:rPr>
        <w:t>日期：</w:t>
      </w:r>
      <w:r w:rsidRPr="00241EB9">
        <w:rPr>
          <w:rFonts w:ascii="標楷體" w:eastAsia="標楷體" w:hAnsi="標楷體" w:hint="eastAsia"/>
          <w:spacing w:val="-7"/>
          <w:sz w:val="24"/>
          <w:szCs w:val="24"/>
          <w:lang w:eastAsia="zh-TW"/>
        </w:rPr>
        <w:t>報名</w:t>
      </w:r>
      <w:r w:rsidRPr="00241EB9">
        <w:rPr>
          <w:rFonts w:ascii="標楷體" w:eastAsia="標楷體" w:hAnsi="標楷體"/>
          <w:spacing w:val="-7"/>
          <w:sz w:val="24"/>
          <w:szCs w:val="24"/>
        </w:rPr>
        <w:t>自即日起至</w:t>
      </w:r>
      <w:r w:rsidRPr="00BB0D32">
        <w:rPr>
          <w:rFonts w:ascii="標楷體" w:eastAsia="標楷體" w:hAnsi="標楷體" w:hint="eastAsia"/>
          <w:color w:val="000000" w:themeColor="text1"/>
          <w:spacing w:val="-7"/>
          <w:sz w:val="24"/>
          <w:szCs w:val="24"/>
          <w:lang w:eastAsia="zh-TW"/>
        </w:rPr>
        <w:t>111</w:t>
      </w:r>
      <w:r w:rsidRPr="00BB0D32">
        <w:rPr>
          <w:rFonts w:ascii="標楷體" w:eastAsia="標楷體" w:hAnsi="標楷體" w:hint="eastAsia"/>
          <w:color w:val="000000" w:themeColor="text1"/>
          <w:spacing w:val="-1"/>
          <w:sz w:val="24"/>
          <w:szCs w:val="24"/>
          <w:lang w:eastAsia="zh-TW"/>
        </w:rPr>
        <w:t>年</w:t>
      </w:r>
      <w:r w:rsidR="00EE5299" w:rsidRPr="00BB0D32">
        <w:rPr>
          <w:rFonts w:ascii="標楷體" w:eastAsia="標楷體" w:hAnsi="標楷體" w:hint="eastAsia"/>
          <w:color w:val="000000" w:themeColor="text1"/>
          <w:spacing w:val="-1"/>
          <w:sz w:val="24"/>
          <w:szCs w:val="24"/>
          <w:lang w:eastAsia="zh-TW"/>
        </w:rPr>
        <w:t>09</w:t>
      </w:r>
      <w:r w:rsidRPr="00BB0D32">
        <w:rPr>
          <w:rFonts w:ascii="標楷體" w:eastAsia="標楷體" w:hAnsi="標楷體" w:hint="eastAsia"/>
          <w:color w:val="000000" w:themeColor="text1"/>
          <w:spacing w:val="4"/>
          <w:sz w:val="24"/>
          <w:szCs w:val="24"/>
          <w:lang w:eastAsia="zh-TW"/>
        </w:rPr>
        <w:t>月</w:t>
      </w:r>
      <w:r w:rsidR="008C5E1A" w:rsidRPr="00BB0D32">
        <w:rPr>
          <w:rFonts w:ascii="標楷體" w:eastAsia="標楷體" w:hAnsi="標楷體" w:hint="eastAsia"/>
          <w:color w:val="000000" w:themeColor="text1"/>
          <w:spacing w:val="4"/>
          <w:sz w:val="24"/>
          <w:szCs w:val="24"/>
          <w:lang w:eastAsia="zh-TW"/>
        </w:rPr>
        <w:t>0</w:t>
      </w:r>
      <w:r w:rsidR="00274554">
        <w:rPr>
          <w:rFonts w:ascii="標楷體" w:eastAsia="標楷體" w:hAnsi="標楷體" w:hint="eastAsia"/>
          <w:color w:val="000000" w:themeColor="text1"/>
          <w:spacing w:val="4"/>
          <w:sz w:val="24"/>
          <w:szCs w:val="24"/>
          <w:lang w:eastAsia="zh-TW"/>
        </w:rPr>
        <w:t>8</w:t>
      </w:r>
      <w:r w:rsidRPr="00BB0D32">
        <w:rPr>
          <w:rFonts w:ascii="標楷體" w:eastAsia="標楷體" w:hAnsi="標楷體" w:hint="eastAsia"/>
          <w:color w:val="000000" w:themeColor="text1"/>
          <w:spacing w:val="4"/>
          <w:sz w:val="24"/>
          <w:szCs w:val="24"/>
          <w:lang w:eastAsia="zh-TW"/>
        </w:rPr>
        <w:t>日</w:t>
      </w:r>
      <w:r w:rsidRPr="00BB0D32">
        <w:rPr>
          <w:rFonts w:ascii="標楷體" w:eastAsia="標楷體" w:hAnsi="標楷體"/>
          <w:color w:val="000000" w:themeColor="text1"/>
          <w:spacing w:val="-8"/>
          <w:sz w:val="24"/>
          <w:szCs w:val="24"/>
        </w:rPr>
        <w:t>（星期</w:t>
      </w:r>
      <w:r w:rsidR="00274554">
        <w:rPr>
          <w:rFonts w:ascii="標楷體" w:eastAsia="標楷體" w:hAnsi="標楷體" w:hint="eastAsia"/>
          <w:color w:val="000000" w:themeColor="text1"/>
          <w:spacing w:val="-8"/>
          <w:sz w:val="24"/>
          <w:szCs w:val="24"/>
          <w:lang w:eastAsia="zh-TW"/>
        </w:rPr>
        <w:t>四</w:t>
      </w:r>
      <w:r w:rsidRPr="00BB0D32">
        <w:rPr>
          <w:rFonts w:ascii="標楷體" w:eastAsia="標楷體" w:hAnsi="標楷體"/>
          <w:color w:val="000000" w:themeColor="text1"/>
          <w:spacing w:val="-8"/>
          <w:sz w:val="24"/>
          <w:szCs w:val="24"/>
        </w:rPr>
        <w:t>）截止。</w:t>
      </w:r>
    </w:p>
    <w:p w14:paraId="04F6BD97" w14:textId="2C211CA7" w:rsidR="00274554" w:rsidRPr="008C3BB1" w:rsidRDefault="00335E3A" w:rsidP="008C3BB1">
      <w:pPr>
        <w:pStyle w:val="af8"/>
        <w:numPr>
          <w:ilvl w:val="0"/>
          <w:numId w:val="30"/>
        </w:numPr>
        <w:spacing w:after="0" w:line="400" w:lineRule="exact"/>
        <w:ind w:leftChars="0" w:left="1276" w:hanging="567"/>
        <w:rPr>
          <w:rFonts w:ascii="標楷體" w:eastAsia="標楷體" w:hAnsi="標楷體"/>
          <w:spacing w:val="-1"/>
          <w:sz w:val="24"/>
          <w:szCs w:val="24"/>
          <w:lang w:eastAsia="zh-TW"/>
        </w:rPr>
      </w:pPr>
      <w:r w:rsidRPr="008C3BB1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報名</w:t>
      </w:r>
      <w:r w:rsidRPr="008C3BB1">
        <w:rPr>
          <w:rFonts w:ascii="標楷體" w:eastAsia="標楷體" w:hAnsi="標楷體"/>
          <w:spacing w:val="-1"/>
          <w:sz w:val="24"/>
          <w:szCs w:val="24"/>
        </w:rPr>
        <w:t>人數：</w:t>
      </w:r>
      <w:r w:rsidR="00C02B54" w:rsidRPr="008C3BB1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以學校為單位</w:t>
      </w:r>
      <w:r w:rsidR="00D312BC" w:rsidRPr="008C3BB1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自由</w:t>
      </w:r>
      <w:r w:rsidR="00C02B54" w:rsidRPr="008C3BB1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報名參加，</w:t>
      </w:r>
      <w:r w:rsidR="00892AB1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須</w:t>
      </w:r>
      <w:r w:rsidR="00274554" w:rsidRPr="008C3BB1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由</w:t>
      </w:r>
      <w:r w:rsidR="000749CB" w:rsidRPr="008C3BB1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學校核章，</w:t>
      </w:r>
      <w:r w:rsidR="000749CB" w:rsidRPr="008C3BB1">
        <w:rPr>
          <w:rFonts w:ascii="標楷體" w:eastAsia="標楷體" w:hAnsi="標楷體" w:hint="eastAsia"/>
          <w:color w:val="000000" w:themeColor="text1"/>
          <w:spacing w:val="-1"/>
          <w:sz w:val="24"/>
          <w:szCs w:val="24"/>
          <w:lang w:eastAsia="zh-TW"/>
        </w:rPr>
        <w:t>跨校組隊可擇任一學校</w:t>
      </w:r>
      <w:r w:rsidR="00274554" w:rsidRPr="008C3BB1">
        <w:rPr>
          <w:rFonts w:ascii="標楷體" w:eastAsia="標楷體" w:hAnsi="標楷體" w:hint="eastAsia"/>
          <w:color w:val="000000" w:themeColor="text1"/>
          <w:spacing w:val="-1"/>
          <w:sz w:val="24"/>
          <w:szCs w:val="24"/>
          <w:lang w:eastAsia="zh-TW"/>
        </w:rPr>
        <w:t>代表</w:t>
      </w:r>
      <w:r w:rsidR="000749CB" w:rsidRPr="008C3BB1">
        <w:rPr>
          <w:rFonts w:ascii="標楷體" w:eastAsia="標楷體" w:hAnsi="標楷體" w:hint="eastAsia"/>
          <w:color w:val="000000" w:themeColor="text1"/>
          <w:spacing w:val="-1"/>
          <w:sz w:val="24"/>
          <w:szCs w:val="24"/>
          <w:lang w:eastAsia="zh-TW"/>
        </w:rPr>
        <w:t>核</w:t>
      </w:r>
    </w:p>
    <w:p w14:paraId="68FA48D5" w14:textId="1E6EA166" w:rsidR="00D312BC" w:rsidRPr="00274554" w:rsidRDefault="008C3BB1" w:rsidP="008C3BB1">
      <w:pPr>
        <w:pStyle w:val="af8"/>
        <w:spacing w:after="0" w:line="400" w:lineRule="exact"/>
        <w:ind w:leftChars="1040" w:left="2184" w:firstLineChars="135" w:firstLine="321"/>
        <w:rPr>
          <w:rFonts w:ascii="標楷體" w:eastAsia="標楷體" w:hAnsi="標楷體"/>
          <w:spacing w:val="-1"/>
          <w:sz w:val="24"/>
          <w:szCs w:val="24"/>
        </w:rPr>
      </w:pPr>
      <w:r w:rsidRPr="008C3BB1">
        <w:rPr>
          <w:rFonts w:ascii="標楷體" w:eastAsia="標楷體" w:hAnsi="標楷體" w:hint="eastAsia"/>
          <w:color w:val="000000" w:themeColor="text1"/>
          <w:spacing w:val="-1"/>
          <w:sz w:val="24"/>
          <w:szCs w:val="24"/>
          <w:lang w:eastAsia="zh-TW"/>
        </w:rPr>
        <w:t>章</w:t>
      </w:r>
      <w:r w:rsidR="000749CB" w:rsidRPr="00EE5299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，</w:t>
      </w:r>
      <w:r w:rsidR="00241EB9" w:rsidRPr="00EE5299">
        <w:rPr>
          <w:rFonts w:ascii="標楷體" w:eastAsia="標楷體" w:hAnsi="標楷體" w:hint="eastAsia"/>
          <w:spacing w:val="-1"/>
          <w:sz w:val="24"/>
          <w:szCs w:val="24"/>
        </w:rPr>
        <w:t>每隊</w:t>
      </w:r>
      <w:r w:rsidR="006201B0" w:rsidRPr="00EE5299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報名人數</w:t>
      </w:r>
      <w:r w:rsidR="00241EB9" w:rsidRPr="00EE5299">
        <w:rPr>
          <w:rFonts w:ascii="標楷體" w:eastAsia="標楷體" w:hAnsi="標楷體" w:hint="eastAsia"/>
          <w:spacing w:val="-1"/>
          <w:sz w:val="24"/>
          <w:szCs w:val="24"/>
        </w:rPr>
        <w:t>3至4名</w:t>
      </w:r>
      <w:r w:rsidR="00274554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，</w:t>
      </w:r>
      <w:r w:rsidR="00274554" w:rsidRPr="00274554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各校無限制報名隊數</w:t>
      </w:r>
      <w:r w:rsidR="00241EB9" w:rsidRPr="00EE5299">
        <w:rPr>
          <w:rFonts w:ascii="標楷體" w:eastAsia="標楷體" w:hAnsi="標楷體" w:hint="eastAsia"/>
          <w:spacing w:val="-1"/>
          <w:sz w:val="24"/>
          <w:szCs w:val="24"/>
        </w:rPr>
        <w:t>。</w:t>
      </w:r>
    </w:p>
    <w:p w14:paraId="4332760B" w14:textId="2786D486" w:rsidR="001E7AFF" w:rsidRPr="001E7AFF" w:rsidRDefault="00274554" w:rsidP="008C3BB1">
      <w:pPr>
        <w:pStyle w:val="af8"/>
        <w:numPr>
          <w:ilvl w:val="0"/>
          <w:numId w:val="30"/>
        </w:numPr>
        <w:spacing w:after="0" w:line="400" w:lineRule="exact"/>
        <w:ind w:leftChars="0" w:left="1276" w:hanging="567"/>
        <w:rPr>
          <w:rFonts w:ascii="標楷體" w:eastAsia="標楷體" w:hAnsi="標楷體"/>
          <w:spacing w:val="-1"/>
          <w:sz w:val="24"/>
          <w:szCs w:val="24"/>
          <w:lang w:eastAsia="zh-TW"/>
        </w:rPr>
      </w:pPr>
      <w:r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隊名命名：</w:t>
      </w:r>
      <w:r w:rsidRPr="00274554">
        <w:rPr>
          <w:rFonts w:ascii="標楷體" w:eastAsia="標楷體" w:hAnsi="標楷體" w:hint="eastAsia"/>
          <w:color w:val="000000" w:themeColor="text1"/>
          <w:spacing w:val="-1"/>
          <w:sz w:val="24"/>
          <w:szCs w:val="24"/>
        </w:rPr>
        <w:t>請各隊命名</w:t>
      </w:r>
      <w:r w:rsidR="00892AB1">
        <w:rPr>
          <w:rFonts w:ascii="標楷體" w:eastAsia="標楷體" w:hAnsi="標楷體" w:hint="eastAsia"/>
          <w:color w:val="000000" w:themeColor="text1"/>
          <w:spacing w:val="-1"/>
          <w:sz w:val="24"/>
          <w:szCs w:val="24"/>
          <w:lang w:eastAsia="zh-TW"/>
        </w:rPr>
        <w:t>須</w:t>
      </w:r>
      <w:r w:rsidRPr="00274554">
        <w:rPr>
          <w:rFonts w:ascii="標楷體" w:eastAsia="標楷體" w:hAnsi="標楷體" w:hint="eastAsia"/>
          <w:color w:val="000000" w:themeColor="text1"/>
          <w:spacing w:val="-1"/>
          <w:sz w:val="24"/>
          <w:szCs w:val="24"/>
          <w:lang w:eastAsia="zh-TW"/>
        </w:rPr>
        <w:t>有</w:t>
      </w:r>
      <w:r w:rsidR="00B83782">
        <w:rPr>
          <w:rFonts w:ascii="標楷體" w:eastAsia="標楷體" w:hAnsi="標楷體" w:hint="eastAsia"/>
          <w:color w:val="000000" w:themeColor="text1"/>
          <w:spacing w:val="-1"/>
          <w:sz w:val="24"/>
          <w:szCs w:val="24"/>
          <w:lang w:eastAsia="zh-TW"/>
        </w:rPr>
        <w:t>依照【組別+</w:t>
      </w:r>
      <w:r w:rsidRPr="00274554">
        <w:rPr>
          <w:rFonts w:ascii="標楷體" w:eastAsia="標楷體" w:hAnsi="標楷體" w:hint="eastAsia"/>
          <w:color w:val="000000" w:themeColor="text1"/>
          <w:spacing w:val="-1"/>
          <w:sz w:val="24"/>
          <w:szCs w:val="24"/>
          <w:lang w:eastAsia="zh-TW"/>
        </w:rPr>
        <w:t>縣市+學校名稱+ABC…</w:t>
      </w:r>
      <w:r w:rsidR="00B83782">
        <w:rPr>
          <w:rFonts w:ascii="標楷體" w:eastAsia="標楷體" w:hAnsi="標楷體" w:hint="eastAsia"/>
          <w:color w:val="000000" w:themeColor="text1"/>
          <w:spacing w:val="-1"/>
          <w:sz w:val="24"/>
          <w:szCs w:val="24"/>
          <w:lang w:eastAsia="zh-TW"/>
        </w:rPr>
        <w:t>】</w:t>
      </w:r>
      <w:r w:rsidRPr="00274554">
        <w:rPr>
          <w:rFonts w:ascii="標楷體" w:eastAsia="標楷體" w:hAnsi="標楷體" w:hint="eastAsia"/>
          <w:color w:val="000000" w:themeColor="text1"/>
          <w:spacing w:val="-1"/>
          <w:sz w:val="24"/>
          <w:szCs w:val="24"/>
          <w:lang w:eastAsia="zh-TW"/>
        </w:rPr>
        <w:t>例：</w:t>
      </w:r>
      <w:r w:rsidR="00B83782">
        <w:rPr>
          <w:rFonts w:ascii="標楷體" w:eastAsia="標楷體" w:hAnsi="標楷體" w:hint="eastAsia"/>
          <w:color w:val="000000" w:themeColor="text1"/>
          <w:spacing w:val="-1"/>
          <w:sz w:val="24"/>
          <w:szCs w:val="24"/>
          <w:lang w:eastAsia="zh-TW"/>
        </w:rPr>
        <w:t>U11</w:t>
      </w:r>
      <w:r w:rsidRPr="00274554">
        <w:rPr>
          <w:rFonts w:ascii="標楷體" w:eastAsia="標楷體" w:hAnsi="標楷體" w:hint="eastAsia"/>
          <w:color w:val="000000" w:themeColor="text1"/>
          <w:spacing w:val="-1"/>
          <w:sz w:val="24"/>
          <w:szCs w:val="24"/>
          <w:lang w:eastAsia="zh-TW"/>
        </w:rPr>
        <w:t>臺北市XX國小</w:t>
      </w:r>
    </w:p>
    <w:p w14:paraId="1EAADECE" w14:textId="5E592845" w:rsidR="008C3BB1" w:rsidRDefault="008C3BB1" w:rsidP="008C3BB1">
      <w:pPr>
        <w:pStyle w:val="af8"/>
        <w:spacing w:after="0" w:line="400" w:lineRule="exact"/>
        <w:ind w:leftChars="1140" w:left="2961" w:hanging="567"/>
        <w:rPr>
          <w:rFonts w:ascii="標楷體" w:eastAsia="標楷體" w:hAnsi="標楷體"/>
          <w:spacing w:val="-1"/>
          <w:sz w:val="24"/>
          <w:szCs w:val="24"/>
          <w:cs/>
        </w:rPr>
      </w:pPr>
      <w:r>
        <w:rPr>
          <w:rFonts w:ascii="標楷體" w:eastAsia="標楷體" w:hAnsi="標楷體" w:hint="eastAsia"/>
          <w:color w:val="000000" w:themeColor="text1"/>
          <w:spacing w:val="-1"/>
          <w:sz w:val="24"/>
          <w:szCs w:val="24"/>
          <w:lang w:eastAsia="zh-TW"/>
        </w:rPr>
        <w:t xml:space="preserve"> </w:t>
      </w:r>
      <w:r w:rsidRPr="00274554">
        <w:rPr>
          <w:rFonts w:ascii="標楷體" w:eastAsia="標楷體" w:hAnsi="標楷體" w:hint="eastAsia"/>
          <w:color w:val="000000" w:themeColor="text1"/>
          <w:spacing w:val="-1"/>
          <w:sz w:val="24"/>
          <w:szCs w:val="24"/>
          <w:lang w:eastAsia="zh-TW"/>
        </w:rPr>
        <w:t>A、</w:t>
      </w:r>
      <w:r w:rsidR="00B83782">
        <w:rPr>
          <w:rFonts w:ascii="標楷體" w:eastAsia="標楷體" w:hAnsi="標楷體" w:hint="eastAsia"/>
          <w:color w:val="000000" w:themeColor="text1"/>
          <w:spacing w:val="-1"/>
          <w:sz w:val="24"/>
          <w:szCs w:val="24"/>
          <w:lang w:eastAsia="zh-TW"/>
        </w:rPr>
        <w:t>U14</w:t>
      </w:r>
      <w:r w:rsidR="00274554" w:rsidRPr="00274554">
        <w:rPr>
          <w:rFonts w:ascii="標楷體" w:eastAsia="標楷體" w:hAnsi="標楷體" w:hint="eastAsia"/>
          <w:color w:val="000000" w:themeColor="text1"/>
          <w:spacing w:val="-1"/>
          <w:sz w:val="24"/>
          <w:szCs w:val="24"/>
          <w:lang w:eastAsia="zh-TW"/>
        </w:rPr>
        <w:t>宜蘭縣XX國中C）</w:t>
      </w:r>
      <w:r w:rsidR="00274554" w:rsidRPr="00274554">
        <w:rPr>
          <w:rFonts w:ascii="標楷體" w:eastAsia="標楷體" w:hAnsi="標楷體" w:hint="eastAsia"/>
          <w:color w:val="000000" w:themeColor="text1"/>
          <w:spacing w:val="-1"/>
          <w:sz w:val="24"/>
          <w:szCs w:val="24"/>
        </w:rPr>
        <w:t>，</w:t>
      </w:r>
      <w:r w:rsidR="00274554" w:rsidRPr="00274554">
        <w:rPr>
          <w:rFonts w:ascii="標楷體" w:eastAsia="標楷體" w:hAnsi="標楷體" w:hint="eastAsia"/>
          <w:spacing w:val="-1"/>
          <w:sz w:val="24"/>
          <w:szCs w:val="24"/>
        </w:rPr>
        <w:t>隊名</w:t>
      </w:r>
      <w:r w:rsidR="00274554" w:rsidRPr="00274554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如有不符</w:t>
      </w:r>
      <w:r w:rsidR="00274554" w:rsidRPr="00274554">
        <w:rPr>
          <w:rFonts w:ascii="標楷體" w:eastAsia="標楷體" w:hAnsi="標楷體" w:hint="eastAsia"/>
          <w:spacing w:val="-1"/>
          <w:sz w:val="24"/>
          <w:szCs w:val="24"/>
        </w:rPr>
        <w:t>，主辦單位得要求重新命名後，</w:t>
      </w:r>
      <w:r w:rsidR="00084113">
        <w:rPr>
          <w:rFonts w:ascii="標楷體" w:eastAsia="標楷體" w:hAnsi="標楷體" w:hint="eastAsia"/>
          <w:spacing w:val="-1"/>
          <w:sz w:val="24"/>
          <w:szCs w:val="24"/>
          <w:cs/>
        </w:rPr>
        <w:t xml:space="preserve"> </w:t>
      </w:r>
    </w:p>
    <w:p w14:paraId="2ABF8BBE" w14:textId="266BFE1B" w:rsidR="00274554" w:rsidRDefault="00084113" w:rsidP="008C3BB1">
      <w:pPr>
        <w:pStyle w:val="af8"/>
        <w:spacing w:after="0" w:line="400" w:lineRule="exact"/>
        <w:ind w:leftChars="1140" w:left="2961" w:hanging="567"/>
        <w:rPr>
          <w:rFonts w:ascii="標楷體" w:eastAsia="標楷體" w:hAnsi="標楷體"/>
          <w:spacing w:val="-1"/>
          <w:sz w:val="24"/>
          <w:szCs w:val="24"/>
          <w:lang w:eastAsia="zh-TW"/>
        </w:rPr>
      </w:pPr>
      <w:r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 xml:space="preserve"> 始得</w:t>
      </w:r>
      <w:r w:rsidR="00274554" w:rsidRPr="00274554">
        <w:rPr>
          <w:rFonts w:ascii="標楷體" w:eastAsia="標楷體" w:hAnsi="標楷體" w:hint="eastAsia"/>
          <w:spacing w:val="-1"/>
          <w:sz w:val="24"/>
          <w:szCs w:val="24"/>
        </w:rPr>
        <w:t>報名參加。</w:t>
      </w:r>
    </w:p>
    <w:p w14:paraId="1A7CB270" w14:textId="06489D19" w:rsidR="00241EB9" w:rsidRDefault="00241EB9" w:rsidP="008C3BB1">
      <w:pPr>
        <w:pStyle w:val="af8"/>
        <w:numPr>
          <w:ilvl w:val="0"/>
          <w:numId w:val="30"/>
        </w:numPr>
        <w:spacing w:after="0" w:line="400" w:lineRule="exact"/>
        <w:ind w:leftChars="0" w:left="1276" w:hanging="567"/>
        <w:rPr>
          <w:rFonts w:ascii="標楷體" w:eastAsia="標楷體" w:hAnsi="標楷體"/>
          <w:spacing w:val="-1"/>
          <w:sz w:val="24"/>
          <w:szCs w:val="24"/>
          <w:lang w:eastAsia="zh-TW"/>
        </w:rPr>
      </w:pPr>
      <w:r w:rsidRPr="00241EB9">
        <w:rPr>
          <w:rFonts w:ascii="標楷體" w:eastAsia="標楷體" w:hAnsi="標楷體" w:hint="eastAsia"/>
          <w:spacing w:val="-1"/>
          <w:sz w:val="24"/>
          <w:szCs w:val="24"/>
        </w:rPr>
        <w:t>報名</w:t>
      </w:r>
      <w:r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方式：</w:t>
      </w:r>
    </w:p>
    <w:p w14:paraId="19817B7C" w14:textId="4125553D" w:rsidR="00241EB9" w:rsidRPr="001B0645" w:rsidRDefault="00241EB9" w:rsidP="00A55917">
      <w:pPr>
        <w:pStyle w:val="af8"/>
        <w:numPr>
          <w:ilvl w:val="0"/>
          <w:numId w:val="31"/>
        </w:numPr>
        <w:spacing w:after="0" w:line="400" w:lineRule="exact"/>
        <w:ind w:leftChars="0" w:left="1560" w:hanging="426"/>
        <w:rPr>
          <w:rFonts w:ascii="標楷體" w:eastAsia="標楷體" w:hAnsi="標楷體"/>
          <w:spacing w:val="-1"/>
          <w:sz w:val="24"/>
          <w:szCs w:val="24"/>
          <w:lang w:eastAsia="zh-TW"/>
        </w:rPr>
      </w:pPr>
      <w:r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報名費用：每隊200元</w:t>
      </w:r>
      <w:r w:rsidR="001B0645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，請將報名費</w:t>
      </w:r>
      <w:r w:rsidRPr="001B0645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轉帳至大會帳戶。</w:t>
      </w:r>
    </w:p>
    <w:p w14:paraId="11A7E76D" w14:textId="77777777" w:rsidR="007F59A1" w:rsidRPr="001B0645" w:rsidRDefault="007F59A1" w:rsidP="00241EB9">
      <w:pPr>
        <w:pStyle w:val="af8"/>
        <w:spacing w:after="0" w:line="400" w:lineRule="exact"/>
        <w:ind w:leftChars="0" w:left="1614"/>
        <w:rPr>
          <w:rFonts w:ascii="標楷體" w:eastAsia="標楷體" w:hAnsi="標楷體"/>
          <w:spacing w:val="-1"/>
          <w:sz w:val="24"/>
          <w:szCs w:val="24"/>
          <w:lang w:eastAsia="zh-TW"/>
        </w:rPr>
        <w:sectPr w:rsidR="007F59A1" w:rsidRPr="001B0645" w:rsidSect="0010678B">
          <w:type w:val="continuous"/>
          <w:pgSz w:w="11906" w:h="16838"/>
          <w:pgMar w:top="814" w:right="720" w:bottom="681" w:left="729" w:header="720" w:footer="720" w:gutter="0"/>
          <w:cols w:space="720"/>
          <w:docGrid w:linePitch="360"/>
        </w:sectPr>
      </w:pPr>
    </w:p>
    <w:p w14:paraId="55FE0D5E" w14:textId="7340762B" w:rsidR="00241EB9" w:rsidRDefault="00D203AB" w:rsidP="00241EB9">
      <w:pPr>
        <w:pStyle w:val="af8"/>
        <w:spacing w:after="0" w:line="400" w:lineRule="exact"/>
        <w:ind w:leftChars="0" w:left="1614"/>
        <w:rPr>
          <w:rFonts w:ascii="標楷體" w:eastAsia="標楷體" w:hAnsi="標楷體"/>
          <w:spacing w:val="-1"/>
          <w:sz w:val="24"/>
          <w:szCs w:val="24"/>
          <w:lang w:eastAsia="zh-TW"/>
        </w:rPr>
      </w:pPr>
      <w:r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lastRenderedPageBreak/>
        <w:t>銀行：</w:t>
      </w:r>
      <w:r w:rsidR="00241EB9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陽信銀行營業部</w:t>
      </w:r>
    </w:p>
    <w:p w14:paraId="7AE5F396" w14:textId="1CFBF5F0" w:rsidR="007F59A1" w:rsidRDefault="007F59A1" w:rsidP="007F59A1">
      <w:pPr>
        <w:pStyle w:val="af8"/>
        <w:spacing w:after="0" w:line="400" w:lineRule="exact"/>
        <w:ind w:leftChars="-67" w:left="-1" w:hangingChars="59" w:hanging="140"/>
        <w:rPr>
          <w:rFonts w:ascii="標楷體" w:eastAsia="標楷體" w:hAnsi="標楷體"/>
          <w:spacing w:val="-1"/>
          <w:sz w:val="24"/>
          <w:szCs w:val="24"/>
          <w:lang w:eastAsia="zh-TW"/>
        </w:rPr>
      </w:pPr>
      <w:r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lastRenderedPageBreak/>
        <w:t>金融代號：1080014</w:t>
      </w:r>
    </w:p>
    <w:p w14:paraId="71660980" w14:textId="77777777" w:rsidR="007F59A1" w:rsidRDefault="007F59A1" w:rsidP="00241EB9">
      <w:pPr>
        <w:pStyle w:val="af8"/>
        <w:spacing w:after="0" w:line="400" w:lineRule="exact"/>
        <w:ind w:leftChars="0" w:left="1614"/>
        <w:rPr>
          <w:rFonts w:ascii="標楷體" w:eastAsia="標楷體" w:hAnsi="標楷體"/>
          <w:spacing w:val="-1"/>
          <w:sz w:val="24"/>
          <w:szCs w:val="24"/>
          <w:lang w:eastAsia="zh-TW"/>
        </w:rPr>
        <w:sectPr w:rsidR="007F59A1" w:rsidSect="007F59A1">
          <w:type w:val="continuous"/>
          <w:pgSz w:w="11906" w:h="16838"/>
          <w:pgMar w:top="814" w:right="720" w:bottom="681" w:left="729" w:header="720" w:footer="720" w:gutter="0"/>
          <w:cols w:num="2" w:space="720"/>
          <w:docGrid w:linePitch="360"/>
        </w:sectPr>
      </w:pPr>
    </w:p>
    <w:p w14:paraId="0DE296F2" w14:textId="774CA499" w:rsidR="00241EB9" w:rsidRDefault="00241EB9" w:rsidP="00241EB9">
      <w:pPr>
        <w:pStyle w:val="af8"/>
        <w:spacing w:after="0" w:line="400" w:lineRule="exact"/>
        <w:ind w:leftChars="0" w:left="1614"/>
        <w:rPr>
          <w:rFonts w:ascii="標楷體" w:eastAsia="標楷體" w:hAnsi="標楷體"/>
          <w:spacing w:val="-1"/>
          <w:sz w:val="24"/>
          <w:szCs w:val="24"/>
          <w:lang w:eastAsia="zh-TW"/>
        </w:rPr>
      </w:pPr>
      <w:r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lastRenderedPageBreak/>
        <w:t>帳號：00145-000235-8</w:t>
      </w:r>
    </w:p>
    <w:p w14:paraId="7D4E7D40" w14:textId="68B6FF6D" w:rsidR="007F59A1" w:rsidRDefault="00241EB9" w:rsidP="007F59A1">
      <w:pPr>
        <w:pStyle w:val="af8"/>
        <w:spacing w:after="0" w:line="400" w:lineRule="exact"/>
        <w:ind w:leftChars="-68" w:left="-143" w:firstLine="1"/>
        <w:rPr>
          <w:rFonts w:ascii="標楷體" w:eastAsia="標楷體" w:hAnsi="標楷體"/>
          <w:spacing w:val="-1"/>
          <w:sz w:val="24"/>
          <w:szCs w:val="24"/>
          <w:lang w:eastAsia="zh-TW"/>
        </w:rPr>
        <w:sectPr w:rsidR="007F59A1" w:rsidSect="007F59A1">
          <w:type w:val="continuous"/>
          <w:pgSz w:w="11906" w:h="16838"/>
          <w:pgMar w:top="814" w:right="720" w:bottom="681" w:left="729" w:header="720" w:footer="720" w:gutter="0"/>
          <w:cols w:num="2" w:space="720"/>
          <w:docGrid w:linePitch="360"/>
        </w:sectPr>
      </w:pPr>
      <w:r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lastRenderedPageBreak/>
        <w:t>戶名：中華民國少年籃球發展協會陳正玄</w:t>
      </w:r>
    </w:p>
    <w:p w14:paraId="3D973343" w14:textId="77777777" w:rsidR="00B83782" w:rsidRDefault="007F59A1" w:rsidP="00A55917">
      <w:pPr>
        <w:pStyle w:val="af8"/>
        <w:numPr>
          <w:ilvl w:val="0"/>
          <w:numId w:val="31"/>
        </w:numPr>
        <w:spacing w:after="0" w:line="400" w:lineRule="exact"/>
        <w:ind w:leftChars="0" w:left="1560" w:hanging="426"/>
        <w:rPr>
          <w:rFonts w:ascii="標楷體" w:eastAsia="標楷體" w:hAnsi="標楷體"/>
          <w:spacing w:val="-1"/>
          <w:sz w:val="24"/>
          <w:szCs w:val="24"/>
          <w:lang w:eastAsia="zh-TW"/>
        </w:rPr>
      </w:pPr>
      <w:r w:rsidRPr="00B83782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lastRenderedPageBreak/>
        <w:t>請繳交電子檔(word檔)報名表</w:t>
      </w:r>
      <w:r w:rsidR="00B83782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及核章後電子檔(PDF檔)</w:t>
      </w:r>
    </w:p>
    <w:p w14:paraId="51EAA995" w14:textId="05E8587C" w:rsidR="007F59A1" w:rsidRPr="00B83782" w:rsidRDefault="007F59A1" w:rsidP="00B83782">
      <w:pPr>
        <w:pStyle w:val="af8"/>
        <w:spacing w:after="0" w:line="400" w:lineRule="exact"/>
        <w:ind w:leftChars="0" w:left="1614"/>
        <w:rPr>
          <w:rFonts w:ascii="標楷體" w:eastAsia="標楷體" w:hAnsi="標楷體"/>
          <w:spacing w:val="-1"/>
          <w:sz w:val="24"/>
          <w:szCs w:val="24"/>
          <w:lang w:eastAsia="zh-TW"/>
        </w:rPr>
      </w:pPr>
      <w:r w:rsidRPr="00B83782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至</w:t>
      </w:r>
      <w:r w:rsidRPr="00B83782">
        <w:rPr>
          <w:rFonts w:ascii="標楷體" w:eastAsia="標楷體" w:hAnsi="標楷體" w:hint="eastAsia"/>
          <w:spacing w:val="-1"/>
          <w:sz w:val="24"/>
          <w:szCs w:val="24"/>
          <w:u w:val="double"/>
          <w:lang w:eastAsia="zh-TW"/>
        </w:rPr>
        <w:t>miniball2013@gmail.com信箱</w:t>
      </w:r>
    </w:p>
    <w:p w14:paraId="0159D26D" w14:textId="484A59FE" w:rsidR="00B83782" w:rsidRPr="00B83782" w:rsidRDefault="007F59A1" w:rsidP="00B83782">
      <w:pPr>
        <w:pStyle w:val="af8"/>
        <w:spacing w:after="0" w:line="400" w:lineRule="exact"/>
        <w:ind w:leftChars="0" w:left="1614"/>
        <w:rPr>
          <w:rFonts w:ascii="標楷體" w:eastAsia="標楷體" w:hAnsi="標楷體"/>
          <w:spacing w:val="-1"/>
          <w:sz w:val="24"/>
          <w:szCs w:val="24"/>
          <w:lang w:eastAsia="zh-TW"/>
        </w:rPr>
      </w:pPr>
      <w:r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核對無誤且報名成功將由大會回覆mail告知。</w:t>
      </w:r>
    </w:p>
    <w:p w14:paraId="1286155A" w14:textId="62B67859" w:rsidR="00B83782" w:rsidRDefault="007F59A1" w:rsidP="00B83782">
      <w:pPr>
        <w:pStyle w:val="af8"/>
        <w:spacing w:after="0" w:line="400" w:lineRule="exact"/>
        <w:ind w:leftChars="0" w:left="1614"/>
        <w:rPr>
          <w:rFonts w:ascii="標楷體" w:eastAsia="標楷體" w:hAnsi="標楷體"/>
          <w:color w:val="0000FF"/>
          <w:spacing w:val="-1"/>
          <w:sz w:val="24"/>
          <w:szCs w:val="24"/>
          <w:lang w:eastAsia="zh-TW"/>
        </w:rPr>
      </w:pPr>
      <w:r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※可至協會官方網站查詢報名狀況：</w:t>
      </w:r>
      <w:r w:rsidR="00A61B5F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www.miniba.org.tw</w:t>
      </w:r>
      <w:r w:rsidR="00A61B5F" w:rsidRPr="00B83782">
        <w:rPr>
          <w:rFonts w:ascii="標楷體" w:eastAsia="標楷體" w:hAnsi="標楷體"/>
          <w:color w:val="0000FF"/>
          <w:spacing w:val="-1"/>
          <w:sz w:val="24"/>
          <w:szCs w:val="24"/>
          <w:lang w:eastAsia="zh-TW"/>
        </w:rPr>
        <w:t xml:space="preserve"> </w:t>
      </w:r>
    </w:p>
    <w:p w14:paraId="586CE77D" w14:textId="77777777" w:rsidR="00CA365E" w:rsidRDefault="00CA365E" w:rsidP="00B83782">
      <w:pPr>
        <w:pStyle w:val="af8"/>
        <w:spacing w:after="0" w:line="400" w:lineRule="exact"/>
        <w:ind w:leftChars="0" w:left="1614"/>
        <w:rPr>
          <w:rFonts w:ascii="標楷體" w:eastAsia="標楷體" w:hAnsi="標楷體"/>
          <w:color w:val="0000FF"/>
          <w:spacing w:val="-1"/>
          <w:sz w:val="24"/>
          <w:szCs w:val="24"/>
          <w:lang w:eastAsia="zh-TW"/>
        </w:rPr>
      </w:pPr>
    </w:p>
    <w:p w14:paraId="64F9838B" w14:textId="77777777" w:rsidR="00CA365E" w:rsidRPr="00B83782" w:rsidRDefault="00CA365E" w:rsidP="00B83782">
      <w:pPr>
        <w:pStyle w:val="af8"/>
        <w:spacing w:after="0" w:line="400" w:lineRule="exact"/>
        <w:ind w:leftChars="0" w:left="1614"/>
        <w:rPr>
          <w:rFonts w:ascii="標楷體" w:eastAsia="標楷體" w:hAnsi="標楷體"/>
          <w:color w:val="0000FF"/>
          <w:spacing w:val="-1"/>
          <w:sz w:val="24"/>
          <w:szCs w:val="24"/>
          <w:lang w:eastAsia="zh-TW"/>
        </w:rPr>
      </w:pPr>
    </w:p>
    <w:p w14:paraId="73F53BBA" w14:textId="61105306" w:rsidR="006D474E" w:rsidRPr="0046700C" w:rsidRDefault="000E1DB9" w:rsidP="0046700C">
      <w:pPr>
        <w:pStyle w:val="af8"/>
        <w:numPr>
          <w:ilvl w:val="0"/>
          <w:numId w:val="24"/>
        </w:numPr>
        <w:spacing w:after="0" w:line="400" w:lineRule="exact"/>
        <w:ind w:leftChars="0"/>
        <w:rPr>
          <w:rFonts w:ascii="標楷體" w:eastAsia="標楷體" w:hAnsi="標楷體"/>
          <w:spacing w:val="-5"/>
          <w:sz w:val="24"/>
          <w:szCs w:val="24"/>
          <w:lang w:eastAsia="zh-TW"/>
        </w:rPr>
      </w:pPr>
      <w:r w:rsidRPr="0046700C">
        <w:rPr>
          <w:rFonts w:ascii="標楷體" w:eastAsia="標楷體" w:hAnsi="標楷體"/>
          <w:spacing w:val="-5"/>
          <w:sz w:val="24"/>
          <w:szCs w:val="24"/>
        </w:rPr>
        <w:lastRenderedPageBreak/>
        <w:t>競賽辦法：</w:t>
      </w:r>
    </w:p>
    <w:p w14:paraId="0287642E" w14:textId="29AC4490" w:rsidR="00C5502A" w:rsidRDefault="000E1DB9" w:rsidP="00892AB1">
      <w:pPr>
        <w:pStyle w:val="af8"/>
        <w:numPr>
          <w:ilvl w:val="0"/>
          <w:numId w:val="20"/>
        </w:numPr>
        <w:spacing w:after="0" w:line="400" w:lineRule="exact"/>
        <w:ind w:leftChars="337" w:left="1274" w:hangingChars="246" w:hanging="566"/>
        <w:rPr>
          <w:rFonts w:ascii="標楷體" w:eastAsia="標楷體" w:hAnsi="標楷體"/>
          <w:spacing w:val="-5"/>
          <w:sz w:val="24"/>
          <w:szCs w:val="24"/>
          <w:cs/>
          <w:lang w:eastAsia="zh-TW"/>
        </w:rPr>
      </w:pPr>
      <w:r w:rsidRPr="00C5502A">
        <w:rPr>
          <w:rFonts w:ascii="標楷體" w:eastAsia="標楷體" w:hAnsi="標楷體"/>
          <w:spacing w:val="-5"/>
          <w:sz w:val="24"/>
          <w:szCs w:val="24"/>
        </w:rPr>
        <w:t>比賽制度：</w:t>
      </w:r>
      <w:r w:rsidR="00B83782">
        <w:rPr>
          <w:rFonts w:ascii="標楷體" w:eastAsia="標楷體" w:hAnsi="標楷體" w:hint="eastAsia"/>
          <w:spacing w:val="-5"/>
          <w:sz w:val="24"/>
          <w:szCs w:val="24"/>
          <w:lang w:eastAsia="zh-TW"/>
        </w:rPr>
        <w:t>預賽採單循環制，決賽採單淘汰制</w:t>
      </w:r>
      <w:r w:rsidRPr="00C5502A">
        <w:rPr>
          <w:rFonts w:ascii="標楷體" w:eastAsia="標楷體" w:hAnsi="標楷體"/>
          <w:spacing w:val="-5"/>
          <w:sz w:val="24"/>
          <w:szCs w:val="24"/>
        </w:rPr>
        <w:t>。</w:t>
      </w:r>
      <w:r w:rsidR="00B83782">
        <w:rPr>
          <w:rFonts w:ascii="標楷體" w:eastAsia="標楷體" w:hAnsi="標楷體" w:hint="eastAsia"/>
          <w:spacing w:val="-5"/>
          <w:sz w:val="24"/>
          <w:szCs w:val="24"/>
          <w:lang w:eastAsia="zh-TW"/>
        </w:rPr>
        <w:t>(視報名狀況調整賽制)</w:t>
      </w:r>
    </w:p>
    <w:p w14:paraId="307E3BF2" w14:textId="72C8DAF6" w:rsidR="00B83782" w:rsidRPr="00B83782" w:rsidRDefault="002E446D" w:rsidP="00084113">
      <w:pPr>
        <w:pStyle w:val="af8"/>
        <w:numPr>
          <w:ilvl w:val="0"/>
          <w:numId w:val="20"/>
        </w:numPr>
        <w:spacing w:after="0" w:line="400" w:lineRule="exact"/>
        <w:ind w:leftChars="337" w:left="1279" w:hangingChars="246" w:hanging="571"/>
        <w:rPr>
          <w:rFonts w:ascii="標楷體" w:eastAsia="標楷體" w:hAnsi="標楷體"/>
          <w:spacing w:val="-5"/>
          <w:sz w:val="24"/>
          <w:szCs w:val="24"/>
          <w:lang w:eastAsia="zh-TW"/>
        </w:rPr>
      </w:pPr>
      <w:r w:rsidRPr="00C5502A">
        <w:rPr>
          <w:rFonts w:ascii="標楷體" w:eastAsia="標楷體" w:hAnsi="標楷體"/>
          <w:spacing w:val="-4"/>
          <w:sz w:val="24"/>
          <w:szCs w:val="24"/>
        </w:rPr>
        <w:t>比賽規則：</w:t>
      </w:r>
      <w:r w:rsidR="009E77FA" w:rsidRPr="009E77FA">
        <w:rPr>
          <w:rFonts w:ascii="標楷體" w:eastAsia="標楷體" w:hAnsi="標楷體" w:hint="eastAsia"/>
          <w:spacing w:val="-4"/>
          <w:sz w:val="24"/>
          <w:szCs w:val="24"/>
          <w:lang w:eastAsia="zh-TW"/>
        </w:rPr>
        <w:t>採FIBA</w:t>
      </w:r>
      <w:r w:rsidR="00B83782">
        <w:rPr>
          <w:rFonts w:ascii="標楷體" w:eastAsia="標楷體" w:hAnsi="標楷體" w:hint="eastAsia"/>
          <w:spacing w:val="-4"/>
          <w:sz w:val="24"/>
          <w:szCs w:val="24"/>
          <w:lang w:eastAsia="zh-TW"/>
        </w:rPr>
        <w:t>最新</w:t>
      </w:r>
      <w:r w:rsidR="009E77FA" w:rsidRPr="009E77FA">
        <w:rPr>
          <w:rFonts w:ascii="標楷體" w:eastAsia="標楷體" w:hAnsi="標楷體" w:hint="eastAsia"/>
          <w:spacing w:val="-4"/>
          <w:sz w:val="24"/>
          <w:szCs w:val="24"/>
          <w:lang w:eastAsia="zh-TW"/>
        </w:rPr>
        <w:t>國際3x3</w:t>
      </w:r>
      <w:r w:rsidR="00B83782">
        <w:rPr>
          <w:rFonts w:ascii="標楷體" w:eastAsia="標楷體" w:hAnsi="標楷體" w:hint="eastAsia"/>
          <w:spacing w:val="-4"/>
          <w:sz w:val="24"/>
          <w:szCs w:val="24"/>
          <w:lang w:eastAsia="zh-TW"/>
        </w:rPr>
        <w:t>籃球</w:t>
      </w:r>
      <w:r w:rsidR="009E77FA" w:rsidRPr="009E77FA">
        <w:rPr>
          <w:rFonts w:ascii="標楷體" w:eastAsia="標楷體" w:hAnsi="標楷體" w:hint="eastAsia"/>
          <w:spacing w:val="-4"/>
          <w:sz w:val="24"/>
          <w:szCs w:val="24"/>
          <w:lang w:eastAsia="zh-TW"/>
        </w:rPr>
        <w:t>規則</w:t>
      </w:r>
      <w:r w:rsidR="00AA1563">
        <w:rPr>
          <w:rFonts w:ascii="標楷體" w:eastAsia="標楷體" w:hAnsi="標楷體" w:hint="eastAsia"/>
          <w:spacing w:val="-4"/>
          <w:sz w:val="24"/>
          <w:szCs w:val="24"/>
          <w:lang w:eastAsia="zh-TW"/>
        </w:rPr>
        <w:t>(附件二)</w:t>
      </w:r>
      <w:r w:rsidR="009E77FA" w:rsidRPr="009E77FA">
        <w:rPr>
          <w:rFonts w:ascii="標楷體" w:eastAsia="標楷體" w:hAnsi="標楷體" w:hint="eastAsia"/>
          <w:spacing w:val="-4"/>
          <w:sz w:val="24"/>
          <w:szCs w:val="24"/>
          <w:lang w:eastAsia="zh-TW"/>
        </w:rPr>
        <w:t>及大會附則</w:t>
      </w:r>
      <w:r w:rsidR="00AA1563">
        <w:rPr>
          <w:rFonts w:ascii="標楷體" w:eastAsia="標楷體" w:hAnsi="標楷體" w:hint="eastAsia"/>
          <w:spacing w:val="-4"/>
          <w:sz w:val="24"/>
          <w:szCs w:val="24"/>
          <w:lang w:eastAsia="zh-TW"/>
        </w:rPr>
        <w:t>(</w:t>
      </w:r>
      <w:r w:rsidR="009E77FA" w:rsidRPr="009E77FA">
        <w:rPr>
          <w:rFonts w:ascii="標楷體" w:eastAsia="標楷體" w:hAnsi="標楷體" w:hint="eastAsia"/>
          <w:spacing w:val="-4"/>
          <w:sz w:val="24"/>
          <w:szCs w:val="24"/>
          <w:lang w:eastAsia="zh-TW"/>
        </w:rPr>
        <w:t>附件一</w:t>
      </w:r>
      <w:r w:rsidR="00AA1563">
        <w:rPr>
          <w:rFonts w:ascii="標楷體" w:eastAsia="標楷體" w:hAnsi="標楷體" w:hint="eastAsia"/>
          <w:spacing w:val="-4"/>
          <w:sz w:val="24"/>
          <w:szCs w:val="24"/>
          <w:lang w:eastAsia="zh-TW"/>
        </w:rPr>
        <w:t>)</w:t>
      </w:r>
      <w:r w:rsidR="009E77FA" w:rsidRPr="009E77FA">
        <w:rPr>
          <w:rFonts w:ascii="標楷體" w:eastAsia="標楷體" w:hAnsi="標楷體" w:hint="eastAsia"/>
          <w:spacing w:val="-4"/>
          <w:sz w:val="24"/>
          <w:szCs w:val="24"/>
          <w:lang w:eastAsia="zh-TW"/>
        </w:rPr>
        <w:t>。</w:t>
      </w:r>
    </w:p>
    <w:p w14:paraId="012D0369" w14:textId="77777777" w:rsidR="00B83782" w:rsidRPr="00B83782" w:rsidRDefault="00B83782" w:rsidP="00084113">
      <w:pPr>
        <w:spacing w:after="0" w:line="400" w:lineRule="exact"/>
        <w:ind w:leftChars="337" w:left="1274" w:hangingChars="246" w:hanging="566"/>
        <w:rPr>
          <w:rFonts w:ascii="標楷體" w:eastAsia="標楷體" w:hAnsi="標楷體"/>
          <w:spacing w:val="-5"/>
          <w:sz w:val="24"/>
          <w:szCs w:val="24"/>
          <w:lang w:eastAsia="zh-TW"/>
        </w:rPr>
      </w:pPr>
    </w:p>
    <w:p w14:paraId="6AE207D4" w14:textId="633B320F" w:rsidR="00B2332A" w:rsidRPr="00B83782" w:rsidRDefault="00B2332A" w:rsidP="00084113">
      <w:pPr>
        <w:pStyle w:val="af8"/>
        <w:numPr>
          <w:ilvl w:val="0"/>
          <w:numId w:val="20"/>
        </w:numPr>
        <w:spacing w:after="0" w:line="400" w:lineRule="exact"/>
        <w:ind w:leftChars="337" w:left="1279" w:hangingChars="246" w:hanging="571"/>
        <w:rPr>
          <w:rFonts w:ascii="標楷體" w:eastAsia="標楷體" w:hAnsi="標楷體"/>
          <w:spacing w:val="-5"/>
          <w:sz w:val="24"/>
          <w:szCs w:val="24"/>
          <w:lang w:eastAsia="zh-TW"/>
        </w:rPr>
      </w:pPr>
      <w:r w:rsidRPr="00B83782">
        <w:rPr>
          <w:rFonts w:ascii="標楷體" w:eastAsia="標楷體" w:hAnsi="標楷體"/>
          <w:spacing w:val="-4"/>
          <w:sz w:val="24"/>
          <w:szCs w:val="24"/>
          <w:lang w:eastAsia="zh-TW"/>
        </w:rPr>
        <w:t>比賽用球</w:t>
      </w:r>
      <w:r w:rsidRPr="00B83782">
        <w:rPr>
          <w:rFonts w:ascii="標楷體" w:eastAsia="標楷體" w:hAnsi="標楷體"/>
          <w:color w:val="000000" w:themeColor="text1"/>
          <w:spacing w:val="-4"/>
          <w:sz w:val="24"/>
          <w:szCs w:val="24"/>
          <w:lang w:eastAsia="zh-TW"/>
        </w:rPr>
        <w:t>：</w:t>
      </w:r>
      <w:r w:rsidR="00335E3A" w:rsidRPr="00B83782">
        <w:rPr>
          <w:rFonts w:ascii="標楷體" w:eastAsia="標楷體" w:hAnsi="標楷體" w:hint="eastAsia"/>
          <w:color w:val="000000" w:themeColor="text1"/>
          <w:spacing w:val="-4"/>
          <w:sz w:val="24"/>
          <w:szCs w:val="24"/>
          <w:lang w:eastAsia="zh-TW"/>
        </w:rPr>
        <w:t>U11、</w:t>
      </w:r>
      <w:r w:rsidRPr="00B83782">
        <w:rPr>
          <w:rFonts w:ascii="標楷體" w:eastAsia="標楷體" w:hAnsi="標楷體" w:hint="eastAsia"/>
          <w:color w:val="000000" w:themeColor="text1"/>
          <w:spacing w:val="-4"/>
          <w:sz w:val="24"/>
          <w:szCs w:val="24"/>
          <w:lang w:eastAsia="zh-TW"/>
        </w:rPr>
        <w:t>U12組－CONTI B1000PRO-5-TY橡膠5號籃球</w:t>
      </w:r>
    </w:p>
    <w:p w14:paraId="7C533FBB" w14:textId="3F8BC7C6" w:rsidR="00B2332A" w:rsidRPr="00BB0D32" w:rsidRDefault="00B2332A" w:rsidP="00B2332A">
      <w:pPr>
        <w:pStyle w:val="af8"/>
        <w:spacing w:after="0" w:line="400" w:lineRule="exact"/>
        <w:ind w:leftChars="0" w:left="1138"/>
        <w:rPr>
          <w:rFonts w:ascii="標楷體" w:eastAsia="標楷體" w:hAnsi="標楷體"/>
          <w:color w:val="000000" w:themeColor="text1"/>
          <w:spacing w:val="-4"/>
          <w:sz w:val="24"/>
          <w:szCs w:val="24"/>
          <w:lang w:eastAsia="zh-TW"/>
        </w:rPr>
      </w:pPr>
      <w:r w:rsidRPr="00BB0D32">
        <w:rPr>
          <w:rFonts w:ascii="標楷體" w:eastAsia="標楷體" w:hAnsi="標楷體" w:hint="eastAsia"/>
          <w:color w:val="000000" w:themeColor="text1"/>
          <w:spacing w:val="-4"/>
          <w:sz w:val="24"/>
          <w:szCs w:val="24"/>
          <w:lang w:eastAsia="zh-TW"/>
        </w:rPr>
        <w:t xml:space="preserve">　　　　　</w:t>
      </w:r>
      <w:r w:rsidR="00A55917">
        <w:rPr>
          <w:rFonts w:ascii="標楷體" w:eastAsia="標楷體" w:hAnsi="標楷體" w:hint="eastAsia"/>
          <w:color w:val="000000" w:themeColor="text1"/>
          <w:spacing w:val="-4"/>
          <w:sz w:val="24"/>
          <w:szCs w:val="24"/>
          <w:lang w:eastAsia="zh-TW"/>
        </w:rPr>
        <w:t xml:space="preserve"> </w:t>
      </w:r>
      <w:r w:rsidRPr="00BB0D32">
        <w:rPr>
          <w:rFonts w:ascii="標楷體" w:eastAsia="標楷體" w:hAnsi="標楷體" w:hint="eastAsia"/>
          <w:color w:val="000000" w:themeColor="text1"/>
          <w:spacing w:val="-4"/>
          <w:sz w:val="24"/>
          <w:szCs w:val="24"/>
          <w:lang w:eastAsia="zh-TW"/>
        </w:rPr>
        <w:t>U</w:t>
      </w:r>
      <w:r w:rsidRPr="00BB0D32">
        <w:rPr>
          <w:rFonts w:ascii="標楷體" w:eastAsia="標楷體" w:hAnsi="標楷體"/>
          <w:color w:val="000000" w:themeColor="text1"/>
          <w:spacing w:val="-4"/>
          <w:sz w:val="24"/>
          <w:szCs w:val="24"/>
          <w:lang w:eastAsia="zh-TW"/>
        </w:rPr>
        <w:t>1</w:t>
      </w:r>
      <w:r w:rsidR="00335E3A" w:rsidRPr="00BB0D32">
        <w:rPr>
          <w:rFonts w:ascii="標楷體" w:eastAsia="標楷體" w:hAnsi="標楷體" w:hint="eastAsia"/>
          <w:color w:val="000000" w:themeColor="text1"/>
          <w:spacing w:val="-4"/>
          <w:sz w:val="24"/>
          <w:szCs w:val="24"/>
          <w:lang w:eastAsia="zh-TW"/>
        </w:rPr>
        <w:t>3、U1</w:t>
      </w:r>
      <w:r w:rsidRPr="00BB0D32">
        <w:rPr>
          <w:rFonts w:ascii="標楷體" w:eastAsia="標楷體" w:hAnsi="標楷體"/>
          <w:color w:val="000000" w:themeColor="text1"/>
          <w:spacing w:val="-4"/>
          <w:sz w:val="24"/>
          <w:szCs w:val="24"/>
          <w:lang w:eastAsia="zh-TW"/>
        </w:rPr>
        <w:t>4</w:t>
      </w:r>
      <w:r w:rsidRPr="00BB0D32">
        <w:rPr>
          <w:rFonts w:ascii="標楷體" w:eastAsia="標楷體" w:hAnsi="標楷體" w:hint="eastAsia"/>
          <w:color w:val="000000" w:themeColor="text1"/>
          <w:spacing w:val="-4"/>
          <w:sz w:val="24"/>
          <w:szCs w:val="24"/>
          <w:lang w:eastAsia="zh-TW"/>
        </w:rPr>
        <w:t>女</w:t>
      </w:r>
      <w:r w:rsidR="00A55917">
        <w:rPr>
          <w:rFonts w:ascii="標楷體" w:eastAsia="標楷體" w:hAnsi="標楷體" w:hint="eastAsia"/>
          <w:color w:val="000000" w:themeColor="text1"/>
          <w:spacing w:val="-4"/>
          <w:sz w:val="24"/>
          <w:szCs w:val="24"/>
          <w:lang w:eastAsia="zh-TW"/>
        </w:rPr>
        <w:t>子</w:t>
      </w:r>
      <w:r w:rsidRPr="00BB0D32">
        <w:rPr>
          <w:rFonts w:ascii="標楷體" w:eastAsia="標楷體" w:hAnsi="標楷體" w:hint="eastAsia"/>
          <w:color w:val="000000" w:themeColor="text1"/>
          <w:spacing w:val="-4"/>
          <w:sz w:val="24"/>
          <w:szCs w:val="24"/>
          <w:lang w:eastAsia="zh-TW"/>
        </w:rPr>
        <w:t xml:space="preserve">組－CONTI </w:t>
      </w:r>
      <w:r w:rsidRPr="00BB0D32">
        <w:rPr>
          <w:rFonts w:ascii="標楷體" w:eastAsia="標楷體" w:hAnsi="標楷體"/>
          <w:color w:val="000000" w:themeColor="text1"/>
          <w:spacing w:val="-4"/>
          <w:sz w:val="24"/>
          <w:szCs w:val="24"/>
          <w:lang w:eastAsia="zh-TW"/>
        </w:rPr>
        <w:t>6</w:t>
      </w:r>
      <w:r w:rsidRPr="00BB0D32">
        <w:rPr>
          <w:rFonts w:ascii="標楷體" w:eastAsia="標楷體" w:hAnsi="標楷體" w:hint="eastAsia"/>
          <w:color w:val="000000" w:themeColor="text1"/>
          <w:spacing w:val="-4"/>
          <w:sz w:val="24"/>
          <w:szCs w:val="24"/>
          <w:lang w:eastAsia="zh-TW"/>
        </w:rPr>
        <w:t>號籃球</w:t>
      </w:r>
    </w:p>
    <w:p w14:paraId="0474B67A" w14:textId="707BBCDF" w:rsidR="00B2332A" w:rsidRPr="00BB0D32" w:rsidRDefault="00B2332A" w:rsidP="00B2332A">
      <w:pPr>
        <w:pStyle w:val="af8"/>
        <w:spacing w:after="0" w:line="400" w:lineRule="exact"/>
        <w:ind w:leftChars="0" w:left="1138"/>
        <w:rPr>
          <w:rFonts w:ascii="標楷體" w:eastAsia="標楷體" w:hAnsi="標楷體"/>
          <w:color w:val="000000" w:themeColor="text1"/>
          <w:spacing w:val="-5"/>
          <w:sz w:val="24"/>
          <w:szCs w:val="24"/>
          <w:lang w:eastAsia="zh-TW"/>
        </w:rPr>
      </w:pPr>
      <w:r w:rsidRPr="00BB0D32">
        <w:rPr>
          <w:rFonts w:ascii="標楷體" w:eastAsia="標楷體" w:hAnsi="標楷體" w:hint="eastAsia"/>
          <w:color w:val="000000" w:themeColor="text1"/>
          <w:spacing w:val="-4"/>
          <w:sz w:val="24"/>
          <w:szCs w:val="24"/>
          <w:lang w:eastAsia="zh-TW"/>
        </w:rPr>
        <w:t xml:space="preserve">　　　　　</w:t>
      </w:r>
      <w:r w:rsidR="00A55917">
        <w:rPr>
          <w:rFonts w:ascii="標楷體" w:eastAsia="標楷體" w:hAnsi="標楷體" w:hint="eastAsia"/>
          <w:color w:val="000000" w:themeColor="text1"/>
          <w:spacing w:val="-4"/>
          <w:sz w:val="24"/>
          <w:szCs w:val="24"/>
          <w:lang w:eastAsia="zh-TW"/>
        </w:rPr>
        <w:t xml:space="preserve"> </w:t>
      </w:r>
      <w:r w:rsidR="00335E3A" w:rsidRPr="00BB0D32">
        <w:rPr>
          <w:rFonts w:ascii="標楷體" w:eastAsia="標楷體" w:hAnsi="標楷體" w:hint="eastAsia"/>
          <w:color w:val="000000" w:themeColor="text1"/>
          <w:spacing w:val="-4"/>
          <w:sz w:val="24"/>
          <w:szCs w:val="24"/>
          <w:lang w:eastAsia="zh-TW"/>
        </w:rPr>
        <w:t>U</w:t>
      </w:r>
      <w:r w:rsidR="00335E3A" w:rsidRPr="00BB0D32">
        <w:rPr>
          <w:rFonts w:ascii="標楷體" w:eastAsia="標楷體" w:hAnsi="標楷體"/>
          <w:color w:val="000000" w:themeColor="text1"/>
          <w:spacing w:val="-4"/>
          <w:sz w:val="24"/>
          <w:szCs w:val="24"/>
          <w:lang w:eastAsia="zh-TW"/>
        </w:rPr>
        <w:t>1</w:t>
      </w:r>
      <w:r w:rsidR="00335E3A" w:rsidRPr="00BB0D32">
        <w:rPr>
          <w:rFonts w:ascii="標楷體" w:eastAsia="標楷體" w:hAnsi="標楷體" w:hint="eastAsia"/>
          <w:color w:val="000000" w:themeColor="text1"/>
          <w:spacing w:val="-4"/>
          <w:sz w:val="24"/>
          <w:szCs w:val="24"/>
          <w:lang w:eastAsia="zh-TW"/>
        </w:rPr>
        <w:t>3、</w:t>
      </w:r>
      <w:r w:rsidRPr="00BB0D32">
        <w:rPr>
          <w:rFonts w:ascii="標楷體" w:eastAsia="標楷體" w:hAnsi="標楷體" w:hint="eastAsia"/>
          <w:color w:val="000000" w:themeColor="text1"/>
          <w:spacing w:val="-4"/>
          <w:sz w:val="24"/>
          <w:szCs w:val="24"/>
          <w:lang w:eastAsia="zh-TW"/>
        </w:rPr>
        <w:t>U</w:t>
      </w:r>
      <w:r w:rsidRPr="00BB0D32">
        <w:rPr>
          <w:rFonts w:ascii="標楷體" w:eastAsia="標楷體" w:hAnsi="標楷體"/>
          <w:color w:val="000000" w:themeColor="text1"/>
          <w:spacing w:val="-4"/>
          <w:sz w:val="24"/>
          <w:szCs w:val="24"/>
          <w:lang w:eastAsia="zh-TW"/>
        </w:rPr>
        <w:t>14</w:t>
      </w:r>
      <w:r w:rsidRPr="00BB0D32">
        <w:rPr>
          <w:rFonts w:ascii="標楷體" w:eastAsia="標楷體" w:hAnsi="標楷體" w:hint="eastAsia"/>
          <w:color w:val="000000" w:themeColor="text1"/>
          <w:spacing w:val="-4"/>
          <w:sz w:val="24"/>
          <w:szCs w:val="24"/>
          <w:lang w:eastAsia="zh-TW"/>
        </w:rPr>
        <w:t>男</w:t>
      </w:r>
      <w:r w:rsidR="00A55917">
        <w:rPr>
          <w:rFonts w:ascii="標楷體" w:eastAsia="標楷體" w:hAnsi="標楷體" w:hint="eastAsia"/>
          <w:color w:val="000000" w:themeColor="text1"/>
          <w:spacing w:val="-4"/>
          <w:sz w:val="24"/>
          <w:szCs w:val="24"/>
          <w:lang w:eastAsia="zh-TW"/>
        </w:rPr>
        <w:t>子</w:t>
      </w:r>
      <w:r w:rsidRPr="00BB0D32">
        <w:rPr>
          <w:rFonts w:ascii="標楷體" w:eastAsia="標楷體" w:hAnsi="標楷體" w:hint="eastAsia"/>
          <w:color w:val="000000" w:themeColor="text1"/>
          <w:spacing w:val="-4"/>
          <w:sz w:val="24"/>
          <w:szCs w:val="24"/>
          <w:lang w:eastAsia="zh-TW"/>
        </w:rPr>
        <w:t>組－CONTI 7號籃球</w:t>
      </w:r>
    </w:p>
    <w:p w14:paraId="462187FB" w14:textId="65B1C536" w:rsidR="00B2332A" w:rsidRPr="00BB0D32" w:rsidRDefault="00B2332A" w:rsidP="00084113">
      <w:pPr>
        <w:pStyle w:val="af8"/>
        <w:numPr>
          <w:ilvl w:val="0"/>
          <w:numId w:val="20"/>
        </w:numPr>
        <w:spacing w:after="0" w:line="400" w:lineRule="exact"/>
        <w:ind w:leftChars="337" w:left="1272" w:hangingChars="243" w:hanging="564"/>
        <w:rPr>
          <w:rFonts w:ascii="標楷體" w:eastAsia="標楷體" w:hAnsi="標楷體"/>
          <w:color w:val="000000" w:themeColor="text1"/>
          <w:spacing w:val="-5"/>
          <w:sz w:val="24"/>
          <w:szCs w:val="24"/>
          <w:lang w:eastAsia="zh-TW"/>
        </w:rPr>
      </w:pPr>
      <w:r w:rsidRPr="00BB0D32">
        <w:rPr>
          <w:rFonts w:ascii="標楷體" w:eastAsia="標楷體" w:hAnsi="標楷體" w:hint="eastAsia"/>
          <w:color w:val="000000" w:themeColor="text1"/>
          <w:spacing w:val="-4"/>
          <w:sz w:val="24"/>
          <w:szCs w:val="24"/>
          <w:lang w:eastAsia="zh-TW"/>
        </w:rPr>
        <w:t>防疫規定：</w:t>
      </w:r>
      <w:r w:rsidR="0064730C" w:rsidRPr="00BB0D32">
        <w:rPr>
          <w:rFonts w:ascii="標楷體" w:eastAsia="標楷體" w:hAnsi="標楷體" w:hint="eastAsia"/>
          <w:color w:val="000000" w:themeColor="text1"/>
          <w:spacing w:val="-4"/>
          <w:sz w:val="24"/>
          <w:szCs w:val="24"/>
          <w:lang w:eastAsia="zh-TW"/>
        </w:rPr>
        <w:t>(</w:t>
      </w:r>
      <w:r w:rsidR="008C5E1A" w:rsidRPr="00BB0D32">
        <w:rPr>
          <w:rFonts w:ascii="標楷體" w:eastAsia="標楷體" w:hAnsi="標楷體" w:hint="eastAsia"/>
          <w:color w:val="000000" w:themeColor="text1"/>
          <w:spacing w:val="-4"/>
          <w:sz w:val="24"/>
          <w:szCs w:val="24"/>
          <w:lang w:eastAsia="zh-TW"/>
        </w:rPr>
        <w:t>將依中央疫情指揮中心及臺北市政府防疫規定滾動式</w:t>
      </w:r>
      <w:r w:rsidR="0064730C" w:rsidRPr="00BB0D32">
        <w:rPr>
          <w:rFonts w:ascii="標楷體" w:eastAsia="標楷體" w:hAnsi="標楷體" w:hint="eastAsia"/>
          <w:color w:val="000000" w:themeColor="text1"/>
          <w:spacing w:val="-4"/>
          <w:sz w:val="24"/>
          <w:szCs w:val="24"/>
          <w:lang w:eastAsia="zh-TW"/>
        </w:rPr>
        <w:t>修正</w:t>
      </w:r>
      <w:r w:rsidR="0064730C" w:rsidRPr="00BB0D32">
        <w:rPr>
          <w:rFonts w:ascii="標楷體" w:eastAsia="標楷體" w:hAnsi="標楷體"/>
          <w:color w:val="000000" w:themeColor="text1"/>
          <w:spacing w:val="-4"/>
          <w:sz w:val="24"/>
          <w:szCs w:val="24"/>
          <w:lang w:eastAsia="zh-TW"/>
        </w:rPr>
        <w:t>)</w:t>
      </w:r>
    </w:p>
    <w:p w14:paraId="3D37080D" w14:textId="7244E72A" w:rsidR="004D3B17" w:rsidRDefault="004D3B17" w:rsidP="00A55917">
      <w:pPr>
        <w:pStyle w:val="af8"/>
        <w:numPr>
          <w:ilvl w:val="0"/>
          <w:numId w:val="14"/>
        </w:numPr>
        <w:spacing w:after="0" w:line="400" w:lineRule="exact"/>
        <w:ind w:leftChars="0" w:left="1560" w:hanging="426"/>
        <w:rPr>
          <w:rFonts w:ascii="標楷體" w:eastAsia="標楷體" w:hAnsi="標楷體"/>
          <w:spacing w:val="-4"/>
          <w:sz w:val="24"/>
          <w:szCs w:val="24"/>
          <w:lang w:eastAsia="zh-TW"/>
        </w:rPr>
      </w:pPr>
      <w:r>
        <w:rPr>
          <w:rFonts w:ascii="標楷體" w:eastAsia="標楷體" w:hAnsi="標楷體" w:hint="eastAsia"/>
          <w:spacing w:val="-4"/>
          <w:sz w:val="24"/>
          <w:szCs w:val="24"/>
          <w:lang w:eastAsia="zh-TW"/>
        </w:rPr>
        <w:t>球隊於出發前自行量測體溫，於現場工作人員複測體溫及酒精消毒，得以進入。</w:t>
      </w:r>
    </w:p>
    <w:p w14:paraId="28E50EA4" w14:textId="71DD0527" w:rsidR="00324ADE" w:rsidRDefault="00324ADE" w:rsidP="00A55917">
      <w:pPr>
        <w:pStyle w:val="af8"/>
        <w:numPr>
          <w:ilvl w:val="0"/>
          <w:numId w:val="14"/>
        </w:numPr>
        <w:spacing w:after="0" w:line="400" w:lineRule="exact"/>
        <w:ind w:leftChars="0" w:hanging="396"/>
        <w:rPr>
          <w:rFonts w:ascii="標楷體" w:eastAsia="標楷體" w:hAnsi="標楷體"/>
          <w:spacing w:val="-4"/>
          <w:sz w:val="24"/>
          <w:szCs w:val="24"/>
          <w:lang w:eastAsia="zh-TW"/>
        </w:rPr>
      </w:pPr>
      <w:r>
        <w:rPr>
          <w:rFonts w:ascii="標楷體" w:eastAsia="標楷體" w:hAnsi="標楷體" w:hint="eastAsia"/>
          <w:spacing w:val="-4"/>
          <w:sz w:val="24"/>
          <w:szCs w:val="24"/>
          <w:lang w:eastAsia="zh-TW"/>
        </w:rPr>
        <w:t>若額溫超過</w:t>
      </w:r>
      <w:r w:rsidRPr="00324ADE">
        <w:rPr>
          <w:rFonts w:ascii="標楷體" w:eastAsia="標楷體" w:hAnsi="標楷體" w:hint="eastAsia"/>
          <w:spacing w:val="-4"/>
          <w:sz w:val="24"/>
          <w:szCs w:val="24"/>
          <w:lang w:eastAsia="zh-TW"/>
        </w:rPr>
        <w:t>37.5度(含)以上、耳溫超過38度(含)以上、咳嗽等疑似症狀不得入場</w:t>
      </w:r>
      <w:r>
        <w:rPr>
          <w:rFonts w:ascii="標楷體" w:eastAsia="標楷體" w:hAnsi="標楷體" w:hint="eastAsia"/>
          <w:spacing w:val="-4"/>
          <w:sz w:val="24"/>
          <w:szCs w:val="24"/>
          <w:lang w:eastAsia="zh-TW"/>
        </w:rPr>
        <w:t>。</w:t>
      </w:r>
    </w:p>
    <w:p w14:paraId="502B47A1" w14:textId="00D0C941" w:rsidR="00E1614A" w:rsidRPr="00E1614A" w:rsidRDefault="00E1614A" w:rsidP="00A55917">
      <w:pPr>
        <w:pStyle w:val="af8"/>
        <w:numPr>
          <w:ilvl w:val="0"/>
          <w:numId w:val="14"/>
        </w:numPr>
        <w:spacing w:after="0" w:line="400" w:lineRule="exact"/>
        <w:ind w:leftChars="0" w:hanging="396"/>
        <w:rPr>
          <w:rFonts w:ascii="標楷體" w:eastAsia="標楷體" w:hAnsi="標楷體"/>
          <w:spacing w:val="-4"/>
          <w:sz w:val="24"/>
          <w:szCs w:val="24"/>
          <w:lang w:eastAsia="zh-TW"/>
        </w:rPr>
      </w:pPr>
      <w:r w:rsidRPr="00E1614A">
        <w:rPr>
          <w:rFonts w:ascii="標楷體" w:eastAsia="標楷體" w:hAnsi="標楷體" w:hint="eastAsia"/>
          <w:spacing w:val="-4"/>
          <w:sz w:val="24"/>
          <w:szCs w:val="24"/>
          <w:lang w:eastAsia="zh-TW"/>
        </w:rPr>
        <w:t>比賽球隊之</w:t>
      </w:r>
      <w:r w:rsidR="005E1025" w:rsidRPr="00E1614A">
        <w:rPr>
          <w:rFonts w:ascii="標楷體" w:eastAsia="標楷體" w:hAnsi="標楷體" w:hint="eastAsia"/>
          <w:spacing w:val="-4"/>
          <w:sz w:val="24"/>
          <w:szCs w:val="24"/>
          <w:lang w:eastAsia="zh-TW"/>
        </w:rPr>
        <w:t>上</w:t>
      </w:r>
      <w:r w:rsidR="005E1025">
        <w:rPr>
          <w:rFonts w:ascii="標楷體" w:eastAsia="標楷體" w:hAnsi="標楷體" w:hint="eastAsia"/>
          <w:spacing w:val="-4"/>
          <w:sz w:val="24"/>
          <w:szCs w:val="24"/>
          <w:lang w:eastAsia="zh-TW"/>
        </w:rPr>
        <w:t>場</w:t>
      </w:r>
      <w:r w:rsidRPr="00E1614A">
        <w:rPr>
          <w:rFonts w:ascii="標楷體" w:eastAsia="標楷體" w:hAnsi="標楷體" w:hint="eastAsia"/>
          <w:spacing w:val="-4"/>
          <w:sz w:val="24"/>
          <w:szCs w:val="24"/>
          <w:lang w:eastAsia="zh-TW"/>
        </w:rPr>
        <w:t>球員可不</w:t>
      </w:r>
      <w:r w:rsidR="005E1025">
        <w:rPr>
          <w:rFonts w:ascii="標楷體" w:eastAsia="標楷體" w:hAnsi="標楷體" w:hint="eastAsia"/>
          <w:spacing w:val="-4"/>
          <w:sz w:val="24"/>
          <w:szCs w:val="24"/>
          <w:lang w:eastAsia="zh-TW"/>
        </w:rPr>
        <w:t>須</w:t>
      </w:r>
      <w:r w:rsidRPr="00E1614A">
        <w:rPr>
          <w:rFonts w:ascii="標楷體" w:eastAsia="標楷體" w:hAnsi="標楷體" w:hint="eastAsia"/>
          <w:spacing w:val="-4"/>
          <w:sz w:val="24"/>
          <w:szCs w:val="24"/>
          <w:lang w:eastAsia="zh-TW"/>
        </w:rPr>
        <w:t>配戴口罩</w:t>
      </w:r>
      <w:r w:rsidR="005E1025">
        <w:rPr>
          <w:rFonts w:ascii="標楷體" w:eastAsia="標楷體" w:hAnsi="標楷體" w:hint="eastAsia"/>
          <w:spacing w:val="-4"/>
          <w:sz w:val="24"/>
          <w:szCs w:val="24"/>
          <w:lang w:eastAsia="zh-TW"/>
        </w:rPr>
        <w:t>。</w:t>
      </w:r>
    </w:p>
    <w:p w14:paraId="42CB8340" w14:textId="03EBB1F3" w:rsidR="004D3B17" w:rsidRPr="004D3B17" w:rsidRDefault="00E1614A" w:rsidP="00A55917">
      <w:pPr>
        <w:pStyle w:val="af8"/>
        <w:numPr>
          <w:ilvl w:val="0"/>
          <w:numId w:val="14"/>
        </w:numPr>
        <w:spacing w:after="0" w:line="400" w:lineRule="exact"/>
        <w:ind w:leftChars="0" w:hanging="396"/>
        <w:rPr>
          <w:rFonts w:ascii="標楷體" w:eastAsia="標楷體" w:hAnsi="標楷體"/>
          <w:spacing w:val="-4"/>
          <w:sz w:val="24"/>
          <w:szCs w:val="24"/>
          <w:lang w:eastAsia="zh-TW"/>
        </w:rPr>
      </w:pPr>
      <w:r>
        <w:rPr>
          <w:rFonts w:ascii="標楷體" w:eastAsia="標楷體" w:hAnsi="標楷體" w:hint="eastAsia"/>
          <w:spacing w:val="-4"/>
          <w:sz w:val="24"/>
          <w:szCs w:val="24"/>
          <w:lang w:eastAsia="zh-TW"/>
        </w:rPr>
        <w:t>教練及現場其餘工作人員，皆</w:t>
      </w:r>
      <w:r w:rsidR="005E1025">
        <w:rPr>
          <w:rFonts w:ascii="標楷體" w:eastAsia="標楷體" w:hAnsi="標楷體" w:hint="eastAsia"/>
          <w:spacing w:val="-4"/>
          <w:sz w:val="24"/>
          <w:szCs w:val="24"/>
          <w:lang w:eastAsia="zh-TW"/>
        </w:rPr>
        <w:t>須</w:t>
      </w:r>
      <w:r>
        <w:rPr>
          <w:rFonts w:ascii="標楷體" w:eastAsia="標楷體" w:hAnsi="標楷體" w:hint="eastAsia"/>
          <w:spacing w:val="-4"/>
          <w:sz w:val="24"/>
          <w:szCs w:val="24"/>
          <w:lang w:eastAsia="zh-TW"/>
        </w:rPr>
        <w:t>全程配戴口罩。</w:t>
      </w:r>
    </w:p>
    <w:p w14:paraId="43F12C54" w14:textId="4997AA7E" w:rsidR="00E1614A" w:rsidRDefault="00E1614A" w:rsidP="00A55917">
      <w:pPr>
        <w:pStyle w:val="af8"/>
        <w:numPr>
          <w:ilvl w:val="0"/>
          <w:numId w:val="14"/>
        </w:numPr>
        <w:spacing w:after="0" w:line="400" w:lineRule="exact"/>
        <w:ind w:leftChars="0" w:hanging="396"/>
        <w:rPr>
          <w:rFonts w:ascii="標楷體" w:eastAsia="標楷體" w:hAnsi="標楷體"/>
          <w:spacing w:val="-4"/>
          <w:sz w:val="24"/>
          <w:szCs w:val="24"/>
          <w:lang w:eastAsia="zh-TW"/>
        </w:rPr>
      </w:pPr>
      <w:r w:rsidRPr="00E1614A">
        <w:rPr>
          <w:rFonts w:ascii="標楷體" w:eastAsia="標楷體" w:hAnsi="標楷體" w:hint="eastAsia"/>
          <w:spacing w:val="-4"/>
          <w:sz w:val="24"/>
          <w:szCs w:val="24"/>
          <w:lang w:eastAsia="zh-TW"/>
        </w:rPr>
        <w:t>球員席區皆須配戴口罩，並保持1.5公尺社交距離。</w:t>
      </w:r>
    </w:p>
    <w:p w14:paraId="2DA274D6" w14:textId="7AB61C8E" w:rsidR="00E1614A" w:rsidRDefault="00E1614A" w:rsidP="00A55917">
      <w:pPr>
        <w:pStyle w:val="af8"/>
        <w:numPr>
          <w:ilvl w:val="0"/>
          <w:numId w:val="14"/>
        </w:numPr>
        <w:spacing w:after="0" w:line="400" w:lineRule="exact"/>
        <w:ind w:leftChars="0" w:hanging="396"/>
        <w:rPr>
          <w:rFonts w:ascii="標楷體" w:eastAsia="標楷體" w:hAnsi="標楷體"/>
          <w:spacing w:val="-4"/>
          <w:sz w:val="24"/>
          <w:szCs w:val="24"/>
          <w:lang w:eastAsia="zh-TW"/>
        </w:rPr>
      </w:pPr>
      <w:r w:rsidRPr="00E1614A">
        <w:rPr>
          <w:rFonts w:ascii="標楷體" w:eastAsia="標楷體" w:hAnsi="標楷體" w:hint="eastAsia"/>
          <w:spacing w:val="-4"/>
          <w:sz w:val="24"/>
          <w:szCs w:val="24"/>
          <w:lang w:eastAsia="zh-TW"/>
        </w:rPr>
        <w:t>管制點放置酒精提供消毒，全場館皆禁止飲食。</w:t>
      </w:r>
    </w:p>
    <w:p w14:paraId="751B353F" w14:textId="4B16E3A4" w:rsidR="00324ADE" w:rsidRDefault="00324ADE" w:rsidP="00A55917">
      <w:pPr>
        <w:pStyle w:val="af8"/>
        <w:numPr>
          <w:ilvl w:val="0"/>
          <w:numId w:val="14"/>
        </w:numPr>
        <w:spacing w:after="0" w:line="400" w:lineRule="exact"/>
        <w:ind w:leftChars="0" w:hanging="396"/>
        <w:rPr>
          <w:rFonts w:ascii="標楷體" w:eastAsia="標楷體" w:hAnsi="標楷體"/>
          <w:spacing w:val="-4"/>
          <w:sz w:val="24"/>
          <w:szCs w:val="24"/>
          <w:lang w:eastAsia="zh-TW"/>
        </w:rPr>
      </w:pPr>
      <w:r w:rsidRPr="00324ADE">
        <w:rPr>
          <w:rFonts w:ascii="標楷體" w:eastAsia="標楷體" w:hAnsi="標楷體" w:hint="eastAsia"/>
          <w:spacing w:val="-4"/>
          <w:sz w:val="24"/>
          <w:szCs w:val="24"/>
          <w:lang w:eastAsia="zh-TW"/>
        </w:rPr>
        <w:t>入場後發現有疑似症狀</w:t>
      </w:r>
      <w:r>
        <w:rPr>
          <w:rFonts w:ascii="標楷體" w:eastAsia="標楷體" w:hAnsi="標楷體" w:hint="eastAsia"/>
          <w:spacing w:val="-4"/>
          <w:sz w:val="24"/>
          <w:szCs w:val="24"/>
          <w:lang w:eastAsia="zh-TW"/>
        </w:rPr>
        <w:t>，將立即隔離通報家長及主管機關，場館消毒後繼續進行比賽。</w:t>
      </w:r>
    </w:p>
    <w:p w14:paraId="3A489B2C" w14:textId="29690654" w:rsidR="00324ADE" w:rsidRPr="00E1614A" w:rsidRDefault="00324ADE" w:rsidP="00A55917">
      <w:pPr>
        <w:pStyle w:val="af8"/>
        <w:numPr>
          <w:ilvl w:val="0"/>
          <w:numId w:val="14"/>
        </w:numPr>
        <w:spacing w:after="0" w:line="400" w:lineRule="exact"/>
        <w:ind w:leftChars="0" w:hanging="396"/>
        <w:rPr>
          <w:rFonts w:ascii="標楷體" w:eastAsia="標楷體" w:hAnsi="標楷體"/>
          <w:spacing w:val="-4"/>
          <w:sz w:val="24"/>
          <w:szCs w:val="24"/>
          <w:lang w:eastAsia="zh-TW"/>
        </w:rPr>
      </w:pPr>
      <w:r>
        <w:rPr>
          <w:rFonts w:ascii="標楷體" w:eastAsia="標楷體" w:hAnsi="標楷體" w:hint="eastAsia"/>
          <w:spacing w:val="-4"/>
          <w:sz w:val="24"/>
          <w:szCs w:val="24"/>
          <w:lang w:eastAsia="zh-TW"/>
        </w:rPr>
        <w:t>若就醫後通知確診，場館進行全面消毒並終止所有賽事，本會將通報相關主管機關並提供通報表提供衛生局配合疫調，疫調匡列人員請依規定</w:t>
      </w:r>
      <w:r w:rsidRPr="00324ADE">
        <w:rPr>
          <w:rFonts w:ascii="標楷體" w:eastAsia="標楷體" w:hAnsi="標楷體" w:hint="eastAsia"/>
          <w:spacing w:val="-4"/>
          <w:sz w:val="24"/>
          <w:szCs w:val="24"/>
          <w:lang w:eastAsia="zh-TW"/>
        </w:rPr>
        <w:t>執行居家隔離或自主健康管理</w:t>
      </w:r>
      <w:r>
        <w:rPr>
          <w:rFonts w:ascii="標楷體" w:eastAsia="標楷體" w:hAnsi="標楷體" w:hint="eastAsia"/>
          <w:spacing w:val="-4"/>
          <w:sz w:val="24"/>
          <w:szCs w:val="24"/>
          <w:lang w:eastAsia="zh-TW"/>
        </w:rPr>
        <w:t>。</w:t>
      </w:r>
    </w:p>
    <w:p w14:paraId="06F87718" w14:textId="706D8885" w:rsidR="00FC3D4F" w:rsidRPr="0046700C" w:rsidRDefault="000E1DB9" w:rsidP="0046700C">
      <w:pPr>
        <w:pStyle w:val="af8"/>
        <w:numPr>
          <w:ilvl w:val="0"/>
          <w:numId w:val="24"/>
        </w:numPr>
        <w:spacing w:after="0" w:line="400" w:lineRule="exact"/>
        <w:ind w:leftChars="0"/>
        <w:rPr>
          <w:rFonts w:ascii="標楷體" w:eastAsia="標楷體" w:hAnsi="標楷體"/>
          <w:spacing w:val="-16"/>
          <w:sz w:val="24"/>
          <w:szCs w:val="24"/>
          <w:lang w:eastAsia="zh-TW"/>
        </w:rPr>
      </w:pPr>
      <w:r w:rsidRPr="0046700C">
        <w:rPr>
          <w:rFonts w:ascii="標楷體" w:eastAsia="標楷體" w:hAnsi="標楷體"/>
          <w:spacing w:val="-1"/>
          <w:sz w:val="24"/>
          <w:szCs w:val="24"/>
        </w:rPr>
        <w:t>抽</w:t>
      </w:r>
      <w:r w:rsidR="004D1AAB" w:rsidRPr="0046700C">
        <w:rPr>
          <w:rFonts w:ascii="標楷體" w:eastAsia="標楷體" w:hAnsi="標楷體" w:hint="eastAsia"/>
          <w:sz w:val="24"/>
          <w:szCs w:val="24"/>
          <w:lang w:eastAsia="zh-TW"/>
        </w:rPr>
        <w:t xml:space="preserve">　　</w:t>
      </w:r>
      <w:r w:rsidR="00B46995" w:rsidRPr="0046700C">
        <w:rPr>
          <w:rFonts w:ascii="標楷體" w:eastAsia="標楷體" w:hAnsi="標楷體"/>
          <w:spacing w:val="-16"/>
          <w:sz w:val="24"/>
          <w:szCs w:val="24"/>
        </w:rPr>
        <w:t>籤：</w:t>
      </w:r>
    </w:p>
    <w:p w14:paraId="01544D08" w14:textId="2BCD972D" w:rsidR="00A55917" w:rsidRDefault="005D581F" w:rsidP="00A55917">
      <w:pPr>
        <w:pStyle w:val="af8"/>
        <w:numPr>
          <w:ilvl w:val="0"/>
          <w:numId w:val="11"/>
        </w:numPr>
        <w:tabs>
          <w:tab w:val="left" w:pos="1560"/>
        </w:tabs>
        <w:spacing w:after="0" w:line="400" w:lineRule="exact"/>
        <w:ind w:leftChars="0" w:left="1276" w:hanging="567"/>
        <w:rPr>
          <w:rFonts w:ascii="標楷體" w:eastAsia="標楷體" w:hAnsi="標楷體"/>
          <w:color w:val="000000" w:themeColor="text1"/>
          <w:spacing w:val="-1"/>
          <w:sz w:val="24"/>
          <w:szCs w:val="24"/>
          <w:lang w:eastAsia="zh-TW"/>
        </w:rPr>
      </w:pPr>
      <w:r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抽籤</w:t>
      </w:r>
      <w:r w:rsidRPr="00BB0D32">
        <w:rPr>
          <w:rFonts w:ascii="標楷體" w:eastAsia="標楷體" w:hAnsi="標楷體" w:hint="eastAsia"/>
          <w:color w:val="000000" w:themeColor="text1"/>
          <w:spacing w:val="-1"/>
          <w:sz w:val="24"/>
          <w:szCs w:val="24"/>
          <w:lang w:eastAsia="zh-TW"/>
        </w:rPr>
        <w:t>日期</w:t>
      </w:r>
      <w:r w:rsidRPr="00BB0D32">
        <w:rPr>
          <w:rFonts w:ascii="標楷體" w:eastAsia="標楷體" w:hAnsi="標楷體"/>
          <w:color w:val="000000" w:themeColor="text1"/>
          <w:spacing w:val="-1"/>
          <w:sz w:val="24"/>
          <w:szCs w:val="24"/>
        </w:rPr>
        <w:t>：</w:t>
      </w:r>
      <w:r w:rsidR="00CC68E0" w:rsidRPr="00BB0D32">
        <w:rPr>
          <w:rFonts w:ascii="標楷體" w:eastAsia="標楷體" w:hAnsi="標楷體" w:hint="eastAsia"/>
          <w:color w:val="000000" w:themeColor="text1"/>
          <w:spacing w:val="-1"/>
          <w:sz w:val="24"/>
          <w:szCs w:val="24"/>
          <w:lang w:eastAsia="zh-TW"/>
        </w:rPr>
        <w:t>1</w:t>
      </w:r>
      <w:r w:rsidR="00FC3D4F" w:rsidRPr="00BB0D32">
        <w:rPr>
          <w:rFonts w:ascii="標楷體" w:eastAsia="標楷體" w:hAnsi="標楷體" w:hint="eastAsia"/>
          <w:color w:val="000000" w:themeColor="text1"/>
          <w:spacing w:val="-1"/>
          <w:sz w:val="24"/>
          <w:szCs w:val="24"/>
          <w:lang w:eastAsia="zh-TW"/>
        </w:rPr>
        <w:t>1</w:t>
      </w:r>
      <w:r w:rsidR="00542569" w:rsidRPr="00BB0D32">
        <w:rPr>
          <w:rFonts w:ascii="標楷體" w:eastAsia="標楷體" w:hAnsi="標楷體" w:hint="eastAsia"/>
          <w:color w:val="000000" w:themeColor="text1"/>
          <w:spacing w:val="-1"/>
          <w:sz w:val="24"/>
          <w:szCs w:val="24"/>
          <w:lang w:eastAsia="zh-TW"/>
        </w:rPr>
        <w:t>1</w:t>
      </w:r>
      <w:r w:rsidR="00CC68E0" w:rsidRPr="00BB0D32">
        <w:rPr>
          <w:rFonts w:ascii="標楷體" w:eastAsia="標楷體" w:hAnsi="標楷體" w:hint="eastAsia"/>
          <w:color w:val="000000" w:themeColor="text1"/>
          <w:spacing w:val="-1"/>
          <w:sz w:val="24"/>
          <w:szCs w:val="24"/>
          <w:lang w:eastAsia="zh-TW"/>
        </w:rPr>
        <w:t>年</w:t>
      </w:r>
      <w:r w:rsidR="008C5E1A" w:rsidRPr="00BB0D32">
        <w:rPr>
          <w:rFonts w:ascii="標楷體" w:eastAsia="標楷體" w:hAnsi="標楷體" w:hint="eastAsia"/>
          <w:color w:val="000000" w:themeColor="text1"/>
          <w:spacing w:val="-1"/>
          <w:sz w:val="24"/>
          <w:szCs w:val="24"/>
          <w:lang w:eastAsia="zh-TW"/>
        </w:rPr>
        <w:t>09</w:t>
      </w:r>
      <w:r w:rsidR="00CC68E0" w:rsidRPr="00BB0D32">
        <w:rPr>
          <w:rFonts w:ascii="標楷體" w:eastAsia="標楷體" w:hAnsi="標楷體" w:hint="eastAsia"/>
          <w:color w:val="000000" w:themeColor="text1"/>
          <w:spacing w:val="-1"/>
          <w:sz w:val="24"/>
          <w:szCs w:val="24"/>
          <w:lang w:eastAsia="zh-TW"/>
        </w:rPr>
        <w:t>月</w:t>
      </w:r>
      <w:r w:rsidR="00621702">
        <w:rPr>
          <w:rFonts w:ascii="標楷體" w:eastAsia="標楷體" w:hAnsi="標楷體" w:hint="eastAsia"/>
          <w:color w:val="000000" w:themeColor="text1"/>
          <w:spacing w:val="-1"/>
          <w:sz w:val="24"/>
          <w:szCs w:val="24"/>
          <w:lang w:eastAsia="zh-TW"/>
        </w:rPr>
        <w:t>15</w:t>
      </w:r>
      <w:r w:rsidR="00CC68E0" w:rsidRPr="00BB0D32">
        <w:rPr>
          <w:rFonts w:ascii="標楷體" w:eastAsia="標楷體" w:hAnsi="標楷體" w:hint="eastAsia"/>
          <w:color w:val="000000" w:themeColor="text1"/>
          <w:spacing w:val="-1"/>
          <w:sz w:val="24"/>
          <w:szCs w:val="24"/>
          <w:lang w:eastAsia="zh-TW"/>
        </w:rPr>
        <w:t>日(星期</w:t>
      </w:r>
      <w:r w:rsidR="00621702">
        <w:rPr>
          <w:rFonts w:ascii="標楷體" w:eastAsia="標楷體" w:hAnsi="標楷體" w:hint="eastAsia"/>
          <w:color w:val="000000" w:themeColor="text1"/>
          <w:spacing w:val="-1"/>
          <w:sz w:val="24"/>
          <w:szCs w:val="24"/>
          <w:lang w:eastAsia="zh-TW"/>
        </w:rPr>
        <w:t>四</w:t>
      </w:r>
      <w:r w:rsidR="00CC68E0" w:rsidRPr="00BB0D32">
        <w:rPr>
          <w:rFonts w:ascii="標楷體" w:eastAsia="標楷體" w:hAnsi="標楷體" w:hint="eastAsia"/>
          <w:color w:val="000000" w:themeColor="text1"/>
          <w:spacing w:val="-1"/>
          <w:sz w:val="24"/>
          <w:szCs w:val="24"/>
          <w:lang w:eastAsia="zh-TW"/>
        </w:rPr>
        <w:t>)</w:t>
      </w:r>
    </w:p>
    <w:p w14:paraId="1009DA61" w14:textId="64C8AAFB" w:rsidR="00FC3D4F" w:rsidRPr="00A55917" w:rsidRDefault="005D581F" w:rsidP="00A55917">
      <w:pPr>
        <w:pStyle w:val="af8"/>
        <w:tabs>
          <w:tab w:val="left" w:pos="1560"/>
        </w:tabs>
        <w:spacing w:after="0" w:line="400" w:lineRule="exact"/>
        <w:ind w:leftChars="0" w:left="1276"/>
        <w:rPr>
          <w:rFonts w:ascii="標楷體" w:eastAsia="標楷體" w:hAnsi="標楷體"/>
          <w:color w:val="000000" w:themeColor="text1"/>
          <w:spacing w:val="-1"/>
          <w:sz w:val="24"/>
          <w:szCs w:val="24"/>
          <w:lang w:eastAsia="zh-TW"/>
        </w:rPr>
      </w:pPr>
      <w:r w:rsidRPr="00A55917">
        <w:rPr>
          <w:rFonts w:ascii="標楷體" w:eastAsia="標楷體" w:hAnsi="標楷體" w:hint="eastAsia"/>
          <w:color w:val="000000" w:themeColor="text1"/>
          <w:spacing w:val="-1"/>
          <w:sz w:val="24"/>
          <w:szCs w:val="24"/>
          <w:lang w:eastAsia="zh-TW"/>
        </w:rPr>
        <w:t>抽籤</w:t>
      </w:r>
      <w:r w:rsidR="000E1DB9" w:rsidRPr="00A55917">
        <w:rPr>
          <w:rFonts w:ascii="標楷體" w:eastAsia="標楷體" w:hAnsi="標楷體"/>
          <w:color w:val="000000" w:themeColor="text1"/>
          <w:spacing w:val="-1"/>
          <w:sz w:val="24"/>
          <w:szCs w:val="24"/>
        </w:rPr>
        <w:t>地點</w:t>
      </w:r>
      <w:r w:rsidR="00BF2CC9" w:rsidRPr="00A55917">
        <w:rPr>
          <w:rFonts w:ascii="標楷體" w:eastAsia="標楷體" w:hAnsi="標楷體"/>
          <w:color w:val="000000" w:themeColor="text1"/>
          <w:spacing w:val="-1"/>
          <w:sz w:val="24"/>
          <w:szCs w:val="24"/>
        </w:rPr>
        <w:t>：</w:t>
      </w:r>
      <w:r w:rsidR="00542569" w:rsidRPr="00A55917">
        <w:rPr>
          <w:rFonts w:ascii="標楷體" w:eastAsia="標楷體" w:hAnsi="標楷體" w:hint="eastAsia"/>
          <w:color w:val="000000" w:themeColor="text1"/>
          <w:spacing w:val="-1"/>
          <w:sz w:val="24"/>
          <w:szCs w:val="24"/>
          <w:lang w:eastAsia="zh-TW"/>
        </w:rPr>
        <w:t>待定，將另行公告通知</w:t>
      </w:r>
      <w:r w:rsidR="004D3D53" w:rsidRPr="00A55917">
        <w:rPr>
          <w:rFonts w:ascii="標楷體" w:eastAsia="標楷體" w:hAnsi="標楷體" w:hint="eastAsia"/>
          <w:color w:val="000000" w:themeColor="text1"/>
          <w:spacing w:val="-1"/>
          <w:sz w:val="24"/>
          <w:szCs w:val="24"/>
          <w:lang w:eastAsia="zh-TW"/>
        </w:rPr>
        <w:t>，如未到場之球隊由主辦單位代為抽籤。</w:t>
      </w:r>
    </w:p>
    <w:p w14:paraId="3AB91C40" w14:textId="2BED2F37" w:rsidR="000D709B" w:rsidRPr="000D709B" w:rsidRDefault="000E1DB9" w:rsidP="00084113">
      <w:pPr>
        <w:pStyle w:val="af8"/>
        <w:numPr>
          <w:ilvl w:val="0"/>
          <w:numId w:val="11"/>
        </w:numPr>
        <w:tabs>
          <w:tab w:val="left" w:pos="1560"/>
        </w:tabs>
        <w:spacing w:after="0" w:line="400" w:lineRule="exact"/>
        <w:ind w:leftChars="0" w:left="1276" w:hanging="567"/>
        <w:rPr>
          <w:rFonts w:ascii="標楷體" w:eastAsia="標楷體" w:hAnsi="標楷體"/>
          <w:spacing w:val="-4"/>
          <w:sz w:val="24"/>
          <w:szCs w:val="24"/>
        </w:rPr>
      </w:pPr>
      <w:r w:rsidRPr="00BB0D32">
        <w:rPr>
          <w:rFonts w:ascii="標楷體" w:eastAsia="標楷體" w:hAnsi="標楷體"/>
          <w:color w:val="000000" w:themeColor="text1"/>
          <w:spacing w:val="-1"/>
          <w:sz w:val="24"/>
          <w:szCs w:val="24"/>
        </w:rPr>
        <w:t>賽程表於</w:t>
      </w:r>
      <w:r w:rsidR="00160D54" w:rsidRPr="00BB0D32">
        <w:rPr>
          <w:rFonts w:ascii="標楷體" w:eastAsia="標楷體" w:hAnsi="標楷體"/>
          <w:color w:val="000000" w:themeColor="text1"/>
          <w:spacing w:val="-1"/>
          <w:sz w:val="24"/>
          <w:szCs w:val="24"/>
        </w:rPr>
        <w:t>比賽</w:t>
      </w:r>
      <w:r w:rsidR="00542569" w:rsidRPr="00BB0D32">
        <w:rPr>
          <w:rFonts w:ascii="標楷體" w:eastAsia="標楷體" w:hAnsi="標楷體" w:hint="eastAsia"/>
          <w:color w:val="000000" w:themeColor="text1"/>
          <w:spacing w:val="-1"/>
          <w:sz w:val="24"/>
          <w:szCs w:val="24"/>
          <w:lang w:eastAsia="zh-TW"/>
        </w:rPr>
        <w:t>二</w:t>
      </w:r>
      <w:r w:rsidR="005E1025">
        <w:rPr>
          <w:rFonts w:ascii="標楷體" w:eastAsia="標楷體" w:hAnsi="標楷體" w:hint="eastAsia"/>
          <w:color w:val="000000" w:themeColor="text1"/>
          <w:spacing w:val="-1"/>
          <w:sz w:val="24"/>
          <w:szCs w:val="24"/>
        </w:rPr>
        <w:t>週</w:t>
      </w:r>
      <w:r w:rsidR="00160D54" w:rsidRPr="00BB0D32">
        <w:rPr>
          <w:rFonts w:ascii="標楷體" w:eastAsia="標楷體" w:hAnsi="標楷體"/>
          <w:color w:val="000000" w:themeColor="text1"/>
          <w:spacing w:val="-1"/>
          <w:sz w:val="24"/>
          <w:szCs w:val="24"/>
        </w:rPr>
        <w:t>前</w:t>
      </w:r>
      <w:r w:rsidR="000D709B" w:rsidRPr="00BB0D32">
        <w:rPr>
          <w:rFonts w:ascii="標楷體" w:eastAsia="標楷體" w:hAnsi="標楷體" w:hint="eastAsia"/>
          <w:color w:val="000000" w:themeColor="text1"/>
          <w:spacing w:val="-4"/>
          <w:sz w:val="24"/>
          <w:szCs w:val="24"/>
        </w:rPr>
        <w:t>公佈於本會網站</w:t>
      </w:r>
      <w:r w:rsidR="005D581F" w:rsidRPr="00BB0D32">
        <w:rPr>
          <w:rFonts w:ascii="標楷體" w:eastAsia="標楷體" w:hAnsi="標楷體" w:hint="eastAsia"/>
          <w:color w:val="000000" w:themeColor="text1"/>
          <w:spacing w:val="-4"/>
          <w:sz w:val="24"/>
          <w:szCs w:val="24"/>
          <w:lang w:eastAsia="zh-TW"/>
        </w:rPr>
        <w:t xml:space="preserve"> </w:t>
      </w:r>
      <w:r w:rsidR="005D581F" w:rsidRPr="00BB0D32">
        <w:rPr>
          <w:rFonts w:ascii="標楷體" w:eastAsia="標楷體" w:hAnsi="標楷體"/>
          <w:color w:val="000000" w:themeColor="text1"/>
          <w:spacing w:val="-4"/>
          <w:sz w:val="24"/>
          <w:szCs w:val="24"/>
        </w:rPr>
        <w:t>http</w:t>
      </w:r>
      <w:r w:rsidR="005D581F" w:rsidRPr="005D581F">
        <w:rPr>
          <w:rFonts w:ascii="標楷體" w:eastAsia="標楷體" w:hAnsi="標楷體"/>
          <w:color w:val="000000" w:themeColor="text1"/>
          <w:spacing w:val="-4"/>
          <w:sz w:val="24"/>
          <w:szCs w:val="24"/>
        </w:rPr>
        <w:t>s://www.miniba.org.tw/</w:t>
      </w:r>
      <w:r w:rsidR="000D709B" w:rsidRPr="005D581F">
        <w:rPr>
          <w:rFonts w:ascii="標楷體" w:eastAsia="標楷體" w:hAnsi="標楷體" w:hint="eastAsia"/>
          <w:color w:val="000000" w:themeColor="text1"/>
          <w:spacing w:val="-4"/>
          <w:sz w:val="24"/>
          <w:szCs w:val="24"/>
        </w:rPr>
        <w:t>，可自行瀏覽。</w:t>
      </w:r>
    </w:p>
    <w:p w14:paraId="6C0416A0" w14:textId="096B9082" w:rsidR="001C7578" w:rsidRPr="000A0F12" w:rsidRDefault="00CC68E0" w:rsidP="000D709B">
      <w:pPr>
        <w:pStyle w:val="af8"/>
        <w:numPr>
          <w:ilvl w:val="0"/>
          <w:numId w:val="24"/>
        </w:numPr>
        <w:tabs>
          <w:tab w:val="left" w:pos="1134"/>
        </w:tabs>
        <w:spacing w:after="0" w:line="400" w:lineRule="exact"/>
        <w:ind w:leftChars="0"/>
        <w:rPr>
          <w:rFonts w:ascii="標楷體" w:eastAsia="標楷體" w:hAnsi="標楷體"/>
          <w:color w:val="000000" w:themeColor="text1"/>
          <w:spacing w:val="-4"/>
          <w:sz w:val="24"/>
          <w:szCs w:val="24"/>
          <w:cs/>
          <w:lang w:eastAsia="zh-TW"/>
        </w:rPr>
      </w:pPr>
      <w:r w:rsidRPr="0046700C">
        <w:rPr>
          <w:rFonts w:ascii="標楷體" w:eastAsia="標楷體" w:hAnsi="標楷體" w:hint="eastAsia"/>
          <w:spacing w:val="-6"/>
          <w:sz w:val="24"/>
          <w:szCs w:val="24"/>
          <w:lang w:eastAsia="zh-TW"/>
        </w:rPr>
        <w:t>聯絡方式：</w:t>
      </w:r>
      <w:r w:rsidR="004D3D53" w:rsidRPr="000A0F12">
        <w:rPr>
          <w:rFonts w:ascii="標楷體" w:eastAsia="標楷體" w:hAnsi="標楷體" w:hint="eastAsia"/>
          <w:color w:val="000000" w:themeColor="text1"/>
          <w:spacing w:val="-1"/>
          <w:sz w:val="24"/>
          <w:szCs w:val="24"/>
          <w:lang w:eastAsia="zh-TW"/>
        </w:rPr>
        <w:t>中華民國少年籃球發展協會 行政組</w:t>
      </w:r>
      <w:r w:rsidR="001C7578" w:rsidRPr="000A0F12">
        <w:rPr>
          <w:rFonts w:ascii="標楷體" w:eastAsia="標楷體" w:hAnsi="標楷體" w:hint="eastAsia"/>
          <w:color w:val="000000" w:themeColor="text1"/>
          <w:spacing w:val="-1"/>
          <w:sz w:val="24"/>
          <w:szCs w:val="24"/>
          <w:lang w:eastAsia="zh-TW"/>
        </w:rPr>
        <w:t xml:space="preserve"> </w:t>
      </w:r>
      <w:r w:rsidR="004D3D53" w:rsidRPr="000A0F12">
        <w:rPr>
          <w:rFonts w:ascii="標楷體" w:eastAsia="標楷體" w:hAnsi="標楷體" w:hint="eastAsia"/>
          <w:color w:val="000000" w:themeColor="text1"/>
          <w:spacing w:val="-1"/>
          <w:sz w:val="24"/>
          <w:szCs w:val="24"/>
          <w:lang w:eastAsia="zh-TW"/>
        </w:rPr>
        <w:t>02-2280-2678</w:t>
      </w:r>
    </w:p>
    <w:p w14:paraId="617955B3" w14:textId="2B14FECE" w:rsidR="0046700C" w:rsidRPr="00241F77" w:rsidRDefault="000E1DB9" w:rsidP="00053A98">
      <w:pPr>
        <w:pStyle w:val="af8"/>
        <w:numPr>
          <w:ilvl w:val="0"/>
          <w:numId w:val="24"/>
        </w:numPr>
        <w:tabs>
          <w:tab w:val="left" w:pos="1134"/>
        </w:tabs>
        <w:spacing w:after="0" w:line="400" w:lineRule="exact"/>
        <w:ind w:leftChars="0"/>
        <w:rPr>
          <w:rFonts w:ascii="標楷體" w:eastAsia="標楷體" w:hAnsi="標楷體"/>
          <w:spacing w:val="-1"/>
          <w:sz w:val="24"/>
          <w:szCs w:val="24"/>
          <w:cs/>
        </w:rPr>
      </w:pPr>
      <w:r w:rsidRPr="00241F77">
        <w:rPr>
          <w:rFonts w:ascii="標楷體" w:eastAsia="標楷體" w:hAnsi="標楷體"/>
          <w:spacing w:val="-1"/>
          <w:sz w:val="24"/>
          <w:szCs w:val="24"/>
        </w:rPr>
        <w:t>獎</w:t>
      </w:r>
      <w:r w:rsidRPr="00241F77">
        <w:rPr>
          <w:rFonts w:ascii="標楷體" w:eastAsia="標楷體" w:hAnsi="標楷體"/>
          <w:sz w:val="24"/>
          <w:szCs w:val="24"/>
        </w:rPr>
        <w:tab/>
      </w:r>
      <w:r w:rsidR="008704BD" w:rsidRPr="00241F77">
        <w:rPr>
          <w:rFonts w:ascii="標楷體" w:eastAsia="標楷體" w:hAnsi="標楷體"/>
          <w:sz w:val="24"/>
          <w:szCs w:val="24"/>
          <w:lang w:eastAsia="zh-TW"/>
        </w:rPr>
        <w:t xml:space="preserve"> </w:t>
      </w:r>
      <w:r w:rsidRPr="00241F77">
        <w:rPr>
          <w:rFonts w:ascii="標楷體" w:eastAsia="標楷體" w:hAnsi="標楷體"/>
          <w:spacing w:val="-1"/>
          <w:sz w:val="24"/>
          <w:szCs w:val="24"/>
        </w:rPr>
        <w:t>勵：各組冠、亞、季</w:t>
      </w:r>
      <w:r w:rsidR="00C4686F" w:rsidRPr="00241F77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、殿</w:t>
      </w:r>
      <w:r w:rsidRPr="00241F77">
        <w:rPr>
          <w:rFonts w:ascii="標楷體" w:eastAsia="標楷體" w:hAnsi="標楷體"/>
          <w:spacing w:val="-1"/>
          <w:sz w:val="24"/>
          <w:szCs w:val="24"/>
        </w:rPr>
        <w:t>軍</w:t>
      </w:r>
      <w:r w:rsidR="00B457AC" w:rsidRPr="00241F77">
        <w:rPr>
          <w:rFonts w:ascii="標楷體" w:eastAsia="標楷體" w:hAnsi="標楷體"/>
          <w:spacing w:val="-1"/>
          <w:sz w:val="24"/>
          <w:szCs w:val="24"/>
        </w:rPr>
        <w:t>，皆頒發獎盃乙座</w:t>
      </w:r>
      <w:r w:rsidR="009E77FA" w:rsidRPr="00241F77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、獎牌一面、</w:t>
      </w:r>
      <w:r w:rsidRPr="00241F77">
        <w:rPr>
          <w:rFonts w:ascii="標楷體" w:eastAsia="標楷體" w:hAnsi="標楷體"/>
          <w:spacing w:val="-1"/>
          <w:sz w:val="24"/>
          <w:szCs w:val="24"/>
        </w:rPr>
        <w:t>獎狀乙紙</w:t>
      </w:r>
      <w:r w:rsidR="00400F16" w:rsidRPr="00241F77">
        <w:rPr>
          <w:rFonts w:ascii="標楷體" w:eastAsia="標楷體" w:hAnsi="標楷體"/>
          <w:spacing w:val="-1"/>
          <w:sz w:val="24"/>
          <w:szCs w:val="24"/>
        </w:rPr>
        <w:t>。</w:t>
      </w:r>
    </w:p>
    <w:p w14:paraId="2EA32F02" w14:textId="2EE87DF1" w:rsidR="00233233" w:rsidRPr="00233233" w:rsidRDefault="00241F77" w:rsidP="00241F77">
      <w:pPr>
        <w:pStyle w:val="af8"/>
        <w:numPr>
          <w:ilvl w:val="0"/>
          <w:numId w:val="24"/>
        </w:numPr>
        <w:tabs>
          <w:tab w:val="left" w:pos="1134"/>
        </w:tabs>
        <w:spacing w:after="0" w:line="400" w:lineRule="exact"/>
        <w:ind w:leftChars="0"/>
        <w:rPr>
          <w:rFonts w:ascii="標楷體" w:eastAsia="標楷體" w:hAnsi="標楷體"/>
          <w:color w:val="000000" w:themeColor="text1"/>
          <w:spacing w:val="-1"/>
          <w:sz w:val="24"/>
          <w:szCs w:val="24"/>
        </w:rPr>
      </w:pPr>
      <w:r w:rsidRPr="00233233">
        <w:rPr>
          <w:rFonts w:ascii="標楷體" w:eastAsia="標楷體" w:hAnsi="標楷體" w:hint="eastAsia"/>
          <w:color w:val="000000" w:themeColor="text1"/>
          <w:spacing w:val="-8"/>
          <w:sz w:val="24"/>
          <w:szCs w:val="24"/>
          <w:lang w:eastAsia="zh-TW"/>
        </w:rPr>
        <w:t>抗議程序</w:t>
      </w:r>
      <w:r w:rsidR="000E1DB9" w:rsidRPr="00233233">
        <w:rPr>
          <w:rFonts w:ascii="標楷體" w:eastAsia="標楷體" w:hAnsi="標楷體"/>
          <w:color w:val="000000" w:themeColor="text1"/>
          <w:spacing w:val="-3"/>
          <w:sz w:val="24"/>
          <w:szCs w:val="24"/>
        </w:rPr>
        <w:t>：</w:t>
      </w:r>
      <w:r w:rsidRPr="00233233">
        <w:rPr>
          <w:rFonts w:ascii="標楷體" w:eastAsia="標楷體" w:hAnsi="標楷體" w:hint="eastAsia"/>
          <w:color w:val="000000" w:themeColor="text1"/>
          <w:spacing w:val="-3"/>
          <w:sz w:val="24"/>
          <w:szCs w:val="24"/>
          <w:lang w:eastAsia="zh-TW"/>
        </w:rPr>
        <w:t>比賽結束後、</w:t>
      </w:r>
      <w:r w:rsidR="000E1DB9" w:rsidRPr="00233233">
        <w:rPr>
          <w:rFonts w:ascii="標楷體" w:eastAsia="標楷體" w:hAnsi="標楷體"/>
          <w:color w:val="000000" w:themeColor="text1"/>
          <w:spacing w:val="-3"/>
          <w:sz w:val="24"/>
          <w:szCs w:val="24"/>
        </w:rPr>
        <w:t>裁判</w:t>
      </w:r>
      <w:r w:rsidR="00251133" w:rsidRPr="00233233">
        <w:rPr>
          <w:rFonts w:ascii="標楷體" w:eastAsia="標楷體" w:hAnsi="標楷體" w:hint="eastAsia"/>
          <w:color w:val="000000" w:themeColor="text1"/>
          <w:spacing w:val="-3"/>
          <w:sz w:val="24"/>
          <w:szCs w:val="24"/>
          <w:lang w:eastAsia="zh-TW"/>
        </w:rPr>
        <w:t>於</w:t>
      </w:r>
      <w:r w:rsidR="00251133" w:rsidRPr="00233233">
        <w:rPr>
          <w:rFonts w:ascii="標楷體" w:eastAsia="標楷體" w:hAnsi="標楷體"/>
          <w:color w:val="000000" w:themeColor="text1"/>
          <w:spacing w:val="-3"/>
          <w:sz w:val="24"/>
          <w:szCs w:val="24"/>
        </w:rPr>
        <w:t>記錄表</w:t>
      </w:r>
      <w:r w:rsidRPr="00233233">
        <w:rPr>
          <w:rFonts w:ascii="標楷體" w:eastAsia="標楷體" w:hAnsi="標楷體" w:hint="eastAsia"/>
          <w:color w:val="000000" w:themeColor="text1"/>
          <w:spacing w:val="-3"/>
          <w:sz w:val="24"/>
          <w:szCs w:val="24"/>
          <w:lang w:eastAsia="zh-TW"/>
        </w:rPr>
        <w:t>簽署前，該隊隊長應立即於</w:t>
      </w:r>
      <w:r w:rsidR="000E1DB9" w:rsidRPr="00233233">
        <w:rPr>
          <w:rFonts w:ascii="標楷體" w:eastAsia="標楷體" w:hAnsi="標楷體"/>
          <w:color w:val="000000" w:themeColor="text1"/>
          <w:spacing w:val="-3"/>
          <w:sz w:val="24"/>
          <w:szCs w:val="24"/>
        </w:rPr>
        <w:t>記錄表</w:t>
      </w:r>
      <w:r w:rsidRPr="00233233">
        <w:rPr>
          <w:rFonts w:ascii="標楷體" w:eastAsia="標楷體" w:hAnsi="標楷體" w:hint="eastAsia"/>
          <w:color w:val="000000" w:themeColor="text1"/>
          <w:spacing w:val="-3"/>
          <w:sz w:val="24"/>
          <w:szCs w:val="24"/>
          <w:lang w:eastAsia="zh-TW"/>
        </w:rPr>
        <w:t>上</w:t>
      </w:r>
      <w:r w:rsidRPr="00233233">
        <w:rPr>
          <w:rFonts w:ascii="標楷體" w:eastAsia="標楷體" w:hAnsi="標楷體"/>
          <w:color w:val="000000" w:themeColor="text1"/>
          <w:spacing w:val="-1"/>
          <w:sz w:val="24"/>
          <w:szCs w:val="24"/>
        </w:rPr>
        <w:t>「抗議球隊隊</w:t>
      </w:r>
    </w:p>
    <w:p w14:paraId="4CFCCB1E" w14:textId="78C87237" w:rsidR="00233233" w:rsidRPr="00233233" w:rsidRDefault="00233233" w:rsidP="00233233">
      <w:pPr>
        <w:pStyle w:val="af8"/>
        <w:tabs>
          <w:tab w:val="left" w:pos="1134"/>
        </w:tabs>
        <w:spacing w:after="0" w:line="400" w:lineRule="exact"/>
        <w:ind w:leftChars="1029" w:left="2161"/>
        <w:rPr>
          <w:rFonts w:ascii="標楷體" w:eastAsia="標楷體" w:hAnsi="標楷體"/>
          <w:color w:val="000000" w:themeColor="text1"/>
          <w:spacing w:val="-2"/>
          <w:sz w:val="24"/>
          <w:szCs w:val="24"/>
          <w:lang w:eastAsia="zh-TW"/>
        </w:rPr>
      </w:pPr>
      <w:r w:rsidRPr="00233233">
        <w:rPr>
          <w:rFonts w:ascii="標楷體" w:eastAsia="標楷體" w:hAnsi="標楷體" w:hint="eastAsia"/>
          <w:color w:val="000000" w:themeColor="text1"/>
          <w:spacing w:val="-1"/>
          <w:sz w:val="24"/>
          <w:szCs w:val="24"/>
          <w:lang w:eastAsia="zh-TW"/>
        </w:rPr>
        <w:t xml:space="preserve"> </w:t>
      </w:r>
      <w:r w:rsidR="00251133" w:rsidRPr="00233233">
        <w:rPr>
          <w:rFonts w:ascii="標楷體" w:eastAsia="標楷體" w:hAnsi="標楷體"/>
          <w:color w:val="000000" w:themeColor="text1"/>
          <w:spacing w:val="-1"/>
          <w:sz w:val="24"/>
          <w:szCs w:val="24"/>
        </w:rPr>
        <w:t>長」</w:t>
      </w:r>
      <w:r w:rsidR="00251133" w:rsidRPr="00233233">
        <w:rPr>
          <w:rFonts w:ascii="標楷體" w:eastAsia="標楷體" w:hAnsi="標楷體" w:hint="eastAsia"/>
          <w:color w:val="000000" w:themeColor="text1"/>
          <w:spacing w:val="-1"/>
          <w:sz w:val="24"/>
          <w:szCs w:val="24"/>
          <w:lang w:eastAsia="zh-TW"/>
        </w:rPr>
        <w:t>欄內</w:t>
      </w:r>
      <w:r w:rsidR="00241F77" w:rsidRPr="00233233">
        <w:rPr>
          <w:rFonts w:ascii="標楷體" w:eastAsia="標楷體" w:hAnsi="標楷體" w:hint="eastAsia"/>
          <w:color w:val="000000" w:themeColor="text1"/>
          <w:spacing w:val="-3"/>
          <w:sz w:val="24"/>
          <w:szCs w:val="24"/>
          <w:lang w:eastAsia="zh-TW"/>
        </w:rPr>
        <w:t>簽名，</w:t>
      </w:r>
      <w:r w:rsidR="000E1DB9" w:rsidRPr="00233233">
        <w:rPr>
          <w:rFonts w:ascii="標楷體" w:eastAsia="標楷體" w:hAnsi="標楷體"/>
          <w:color w:val="000000" w:themeColor="text1"/>
          <w:spacing w:val="-1"/>
          <w:sz w:val="24"/>
          <w:szCs w:val="24"/>
        </w:rPr>
        <w:t>並於30分鐘</w:t>
      </w:r>
      <w:r w:rsidR="000E1DB9" w:rsidRPr="00233233">
        <w:rPr>
          <w:rFonts w:ascii="標楷體" w:eastAsia="標楷體" w:hAnsi="標楷體"/>
          <w:color w:val="000000" w:themeColor="text1"/>
          <w:spacing w:val="-2"/>
          <w:sz w:val="24"/>
          <w:szCs w:val="24"/>
        </w:rPr>
        <w:t>內以書面</w:t>
      </w:r>
      <w:r w:rsidR="00241F77" w:rsidRPr="00233233">
        <w:rPr>
          <w:rFonts w:ascii="標楷體" w:eastAsia="標楷體" w:hAnsi="標楷體" w:hint="eastAsia"/>
          <w:color w:val="000000" w:themeColor="text1"/>
          <w:spacing w:val="-2"/>
          <w:sz w:val="24"/>
          <w:szCs w:val="24"/>
          <w:lang w:eastAsia="zh-TW"/>
        </w:rPr>
        <w:t>提交一份抗議書</w:t>
      </w:r>
      <w:r w:rsidR="000E1DB9" w:rsidRPr="00233233">
        <w:rPr>
          <w:rFonts w:ascii="標楷體" w:eastAsia="標楷體" w:hAnsi="標楷體"/>
          <w:color w:val="000000" w:themeColor="text1"/>
          <w:spacing w:val="-2"/>
          <w:sz w:val="24"/>
          <w:szCs w:val="24"/>
        </w:rPr>
        <w:t>，並繳交保證金新</w:t>
      </w:r>
      <w:r w:rsidR="00A579F2" w:rsidRPr="00233233">
        <w:rPr>
          <w:rFonts w:ascii="標楷體" w:eastAsia="標楷體" w:hAnsi="標楷體"/>
          <w:color w:val="000000" w:themeColor="text1"/>
          <w:spacing w:val="-2"/>
          <w:sz w:val="24"/>
          <w:szCs w:val="24"/>
        </w:rPr>
        <w:t>臺</w:t>
      </w:r>
      <w:r w:rsidR="000E1DB9" w:rsidRPr="00233233">
        <w:rPr>
          <w:rFonts w:ascii="標楷體" w:eastAsia="標楷體" w:hAnsi="標楷體"/>
          <w:color w:val="000000" w:themeColor="text1"/>
          <w:spacing w:val="-2"/>
          <w:sz w:val="24"/>
          <w:szCs w:val="24"/>
        </w:rPr>
        <w:t>幣</w:t>
      </w:r>
      <w:r w:rsidR="00241F77" w:rsidRPr="00233233">
        <w:rPr>
          <w:rFonts w:ascii="標楷體" w:eastAsia="標楷體" w:hAnsi="標楷體" w:hint="eastAsia"/>
          <w:color w:val="000000" w:themeColor="text1"/>
          <w:spacing w:val="-2"/>
          <w:sz w:val="24"/>
          <w:szCs w:val="24"/>
          <w:lang w:eastAsia="zh-TW"/>
        </w:rPr>
        <w:t>壹</w:t>
      </w:r>
    </w:p>
    <w:p w14:paraId="0D57B114" w14:textId="20F04EC6" w:rsidR="00233233" w:rsidRPr="00233233" w:rsidRDefault="00233233" w:rsidP="00233233">
      <w:pPr>
        <w:pStyle w:val="af8"/>
        <w:tabs>
          <w:tab w:val="left" w:pos="1134"/>
        </w:tabs>
        <w:spacing w:after="0" w:line="400" w:lineRule="exact"/>
        <w:ind w:leftChars="1029" w:left="2161"/>
        <w:rPr>
          <w:rFonts w:ascii="標楷體" w:eastAsia="標楷體" w:hAnsi="標楷體"/>
          <w:color w:val="000000" w:themeColor="text1"/>
          <w:spacing w:val="-2"/>
          <w:sz w:val="24"/>
          <w:szCs w:val="24"/>
          <w:cs/>
        </w:rPr>
      </w:pPr>
      <w:r w:rsidRPr="00233233">
        <w:rPr>
          <w:rFonts w:ascii="標楷體" w:eastAsia="標楷體" w:hAnsi="標楷體" w:hint="eastAsia"/>
          <w:color w:val="000000" w:themeColor="text1"/>
          <w:spacing w:val="-2"/>
          <w:sz w:val="24"/>
          <w:szCs w:val="24"/>
          <w:lang w:eastAsia="zh-TW"/>
        </w:rPr>
        <w:t xml:space="preserve"> </w:t>
      </w:r>
      <w:r w:rsidR="00251133" w:rsidRPr="00233233">
        <w:rPr>
          <w:rFonts w:ascii="標楷體" w:eastAsia="標楷體" w:hAnsi="標楷體" w:hint="eastAsia"/>
          <w:color w:val="000000" w:themeColor="text1"/>
          <w:spacing w:val="-2"/>
          <w:sz w:val="24"/>
          <w:szCs w:val="24"/>
          <w:lang w:eastAsia="zh-TW"/>
        </w:rPr>
        <w:t>仟</w:t>
      </w:r>
      <w:r w:rsidR="00251133" w:rsidRPr="00233233">
        <w:rPr>
          <w:rFonts w:ascii="標楷體" w:eastAsia="標楷體" w:hAnsi="標楷體"/>
          <w:color w:val="000000" w:themeColor="text1"/>
          <w:spacing w:val="-2"/>
          <w:sz w:val="24"/>
          <w:szCs w:val="24"/>
        </w:rPr>
        <w:t>元整</w:t>
      </w:r>
      <w:r w:rsidR="00251133" w:rsidRPr="00233233">
        <w:rPr>
          <w:rFonts w:ascii="標楷體" w:eastAsia="標楷體" w:hAnsi="標楷體" w:hint="eastAsia"/>
          <w:color w:val="000000" w:themeColor="text1"/>
          <w:spacing w:val="-2"/>
          <w:sz w:val="24"/>
          <w:szCs w:val="24"/>
          <w:lang w:eastAsia="zh-TW"/>
        </w:rPr>
        <w:t>，</w:t>
      </w:r>
      <w:r w:rsidR="000E1DB9" w:rsidRPr="00233233">
        <w:rPr>
          <w:rFonts w:ascii="標楷體" w:eastAsia="標楷體" w:hAnsi="標楷體"/>
          <w:color w:val="000000" w:themeColor="text1"/>
          <w:spacing w:val="-2"/>
          <w:sz w:val="24"/>
          <w:szCs w:val="24"/>
        </w:rPr>
        <w:t>向大會提出申訴，</w:t>
      </w:r>
      <w:r w:rsidR="008B4D64" w:rsidRPr="00233233">
        <w:rPr>
          <w:rFonts w:ascii="標楷體" w:eastAsia="標楷體" w:hAnsi="標楷體" w:hint="eastAsia"/>
          <w:color w:val="000000" w:themeColor="text1"/>
          <w:spacing w:val="-2"/>
          <w:sz w:val="24"/>
          <w:szCs w:val="24"/>
          <w:lang w:eastAsia="zh-TW"/>
        </w:rPr>
        <w:t>抗議</w:t>
      </w:r>
      <w:r w:rsidR="000E1DB9" w:rsidRPr="00233233">
        <w:rPr>
          <w:rFonts w:ascii="標楷體" w:eastAsia="標楷體" w:hAnsi="標楷體"/>
          <w:color w:val="000000" w:themeColor="text1"/>
          <w:spacing w:val="-2"/>
          <w:sz w:val="24"/>
          <w:szCs w:val="24"/>
        </w:rPr>
        <w:t>受理時保證金退還，否則沒收。</w:t>
      </w:r>
      <w:r w:rsidRPr="00233233">
        <w:rPr>
          <w:rFonts w:ascii="標楷體" w:eastAsia="標楷體" w:hAnsi="標楷體" w:hint="eastAsia"/>
          <w:color w:val="000000" w:themeColor="text1"/>
          <w:spacing w:val="-2"/>
          <w:sz w:val="24"/>
          <w:szCs w:val="24"/>
          <w:lang w:eastAsia="zh-TW"/>
        </w:rPr>
        <w:t>裁判長及執法</w:t>
      </w:r>
    </w:p>
    <w:p w14:paraId="68876DA3" w14:textId="3E0AC8E3" w:rsidR="0046700C" w:rsidRPr="00233233" w:rsidRDefault="00233233" w:rsidP="00233233">
      <w:pPr>
        <w:pStyle w:val="af8"/>
        <w:tabs>
          <w:tab w:val="left" w:pos="1134"/>
        </w:tabs>
        <w:spacing w:after="0" w:line="400" w:lineRule="exact"/>
        <w:ind w:leftChars="1029" w:left="2161"/>
        <w:rPr>
          <w:rFonts w:ascii="標楷體" w:eastAsia="標楷體" w:hAnsi="標楷體"/>
          <w:color w:val="000000" w:themeColor="text1"/>
          <w:spacing w:val="-1"/>
          <w:sz w:val="24"/>
          <w:szCs w:val="24"/>
          <w:cs/>
        </w:rPr>
      </w:pPr>
      <w:r w:rsidRPr="00233233">
        <w:rPr>
          <w:rFonts w:ascii="標楷體" w:eastAsia="標楷體" w:hAnsi="標楷體" w:hint="eastAsia"/>
          <w:color w:val="000000" w:themeColor="text1"/>
          <w:spacing w:val="-2"/>
          <w:sz w:val="24"/>
          <w:szCs w:val="24"/>
          <w:cs/>
          <w:lang w:eastAsia="zh-TW"/>
        </w:rPr>
        <w:t xml:space="preserve"> </w:t>
      </w:r>
      <w:r w:rsidR="00251133" w:rsidRPr="00233233">
        <w:rPr>
          <w:rFonts w:ascii="標楷體" w:eastAsia="標楷體" w:hAnsi="標楷體" w:hint="eastAsia"/>
          <w:color w:val="000000" w:themeColor="text1"/>
          <w:spacing w:val="-2"/>
          <w:sz w:val="24"/>
          <w:szCs w:val="24"/>
          <w:lang w:eastAsia="zh-TW"/>
        </w:rPr>
        <w:t>裁判</w:t>
      </w:r>
      <w:r w:rsidR="00251133" w:rsidRPr="00233233">
        <w:rPr>
          <w:rFonts w:ascii="標楷體" w:eastAsia="標楷體" w:hAnsi="標楷體"/>
          <w:color w:val="000000" w:themeColor="text1"/>
          <w:spacing w:val="-2"/>
          <w:sz w:val="24"/>
          <w:szCs w:val="24"/>
        </w:rPr>
        <w:t>之判</w:t>
      </w:r>
      <w:r w:rsidR="000E1DB9" w:rsidRPr="00233233">
        <w:rPr>
          <w:rFonts w:ascii="標楷體" w:eastAsia="標楷體" w:hAnsi="標楷體"/>
          <w:color w:val="000000" w:themeColor="text1"/>
          <w:spacing w:val="-2"/>
          <w:sz w:val="24"/>
          <w:szCs w:val="24"/>
        </w:rPr>
        <w:t>決即為終決，各</w:t>
      </w:r>
      <w:r w:rsidR="000E1DB9" w:rsidRPr="00233233">
        <w:rPr>
          <w:rFonts w:ascii="標楷體" w:eastAsia="標楷體" w:hAnsi="標楷體"/>
          <w:color w:val="000000" w:themeColor="text1"/>
          <w:spacing w:val="-1"/>
          <w:sz w:val="24"/>
          <w:szCs w:val="24"/>
        </w:rPr>
        <w:t>隊不得再提異議。</w:t>
      </w:r>
    </w:p>
    <w:p w14:paraId="2D0A7548" w14:textId="122965AF" w:rsidR="0046700C" w:rsidRDefault="000E1DB9" w:rsidP="0046700C">
      <w:pPr>
        <w:pStyle w:val="af8"/>
        <w:numPr>
          <w:ilvl w:val="0"/>
          <w:numId w:val="24"/>
        </w:numPr>
        <w:tabs>
          <w:tab w:val="left" w:pos="1134"/>
        </w:tabs>
        <w:spacing w:after="0" w:line="400" w:lineRule="exact"/>
        <w:ind w:leftChars="0"/>
        <w:rPr>
          <w:rFonts w:ascii="標楷體" w:eastAsia="標楷體" w:hAnsi="標楷體"/>
          <w:spacing w:val="-1"/>
          <w:sz w:val="24"/>
          <w:szCs w:val="24"/>
          <w:cs/>
        </w:rPr>
      </w:pPr>
      <w:r w:rsidRPr="0046700C">
        <w:rPr>
          <w:rFonts w:ascii="標楷體" w:eastAsia="標楷體" w:hAnsi="標楷體"/>
          <w:spacing w:val="-1"/>
          <w:sz w:val="24"/>
          <w:szCs w:val="24"/>
        </w:rPr>
        <w:t>經</w:t>
      </w:r>
      <w:r w:rsidR="008704BD" w:rsidRPr="0046700C">
        <w:rPr>
          <w:rFonts w:ascii="標楷體" w:eastAsia="標楷體" w:hAnsi="標楷體"/>
          <w:spacing w:val="-1"/>
          <w:sz w:val="24"/>
          <w:szCs w:val="24"/>
          <w:lang w:eastAsia="zh-TW"/>
        </w:rPr>
        <w:t xml:space="preserve">    </w:t>
      </w:r>
      <w:r w:rsidRPr="0046700C">
        <w:rPr>
          <w:rFonts w:ascii="標楷體" w:eastAsia="標楷體" w:hAnsi="標楷體"/>
          <w:spacing w:val="-1"/>
          <w:sz w:val="24"/>
          <w:szCs w:val="24"/>
        </w:rPr>
        <w:t>費：</w:t>
      </w:r>
      <w:r w:rsidR="005E1025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大會僅投保公共意外責任險，</w:t>
      </w:r>
      <w:r w:rsidRPr="0046700C">
        <w:rPr>
          <w:rFonts w:ascii="標楷體" w:eastAsia="標楷體" w:hAnsi="標楷體"/>
          <w:spacing w:val="-1"/>
          <w:sz w:val="24"/>
          <w:szCs w:val="24"/>
        </w:rPr>
        <w:t>各球隊之參賽經費</w:t>
      </w:r>
      <w:r w:rsidR="009E77FA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及保險</w:t>
      </w:r>
      <w:r w:rsidRPr="0046700C">
        <w:rPr>
          <w:rFonts w:ascii="標楷體" w:eastAsia="標楷體" w:hAnsi="標楷體"/>
          <w:spacing w:val="-1"/>
          <w:sz w:val="24"/>
          <w:szCs w:val="24"/>
        </w:rPr>
        <w:t>自理。</w:t>
      </w:r>
    </w:p>
    <w:p w14:paraId="07BE6EAB" w14:textId="77777777" w:rsidR="00881434" w:rsidRDefault="00881434" w:rsidP="00881434">
      <w:pPr>
        <w:pStyle w:val="af8"/>
        <w:numPr>
          <w:ilvl w:val="0"/>
          <w:numId w:val="24"/>
        </w:numPr>
        <w:tabs>
          <w:tab w:val="left" w:pos="1134"/>
        </w:tabs>
        <w:spacing w:after="0" w:line="400" w:lineRule="exact"/>
        <w:ind w:leftChars="0"/>
        <w:rPr>
          <w:rFonts w:ascii="標楷體" w:eastAsia="標楷體" w:hAnsi="標楷體"/>
          <w:spacing w:val="-1"/>
          <w:sz w:val="24"/>
          <w:szCs w:val="24"/>
        </w:rPr>
      </w:pPr>
      <w:r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注意事項：</w:t>
      </w:r>
    </w:p>
    <w:p w14:paraId="28608B2D" w14:textId="369CE52B" w:rsidR="00881434" w:rsidRDefault="00881434" w:rsidP="00881434">
      <w:pPr>
        <w:pStyle w:val="af8"/>
        <w:numPr>
          <w:ilvl w:val="0"/>
          <w:numId w:val="38"/>
        </w:numPr>
        <w:tabs>
          <w:tab w:val="left" w:pos="1134"/>
        </w:tabs>
        <w:spacing w:after="0" w:line="400" w:lineRule="exact"/>
        <w:ind w:leftChars="0" w:left="1418" w:hanging="567"/>
        <w:rPr>
          <w:rFonts w:ascii="標楷體" w:eastAsia="標楷體" w:hAnsi="標楷體"/>
          <w:spacing w:val="-1"/>
          <w:sz w:val="24"/>
          <w:szCs w:val="24"/>
        </w:rPr>
      </w:pPr>
      <w:r w:rsidRPr="00881434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請穿著有背號球衣出場比賽，如</w:t>
      </w:r>
      <w:r w:rsidR="001E7AFF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球衣無背號，</w:t>
      </w:r>
      <w:r w:rsidRPr="00881434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大會將提供號碼衣</w:t>
      </w:r>
      <w:r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。</w:t>
      </w:r>
    </w:p>
    <w:p w14:paraId="08193276" w14:textId="3C1074E5" w:rsidR="00881434" w:rsidRDefault="00881434" w:rsidP="00881434">
      <w:pPr>
        <w:pStyle w:val="af8"/>
        <w:numPr>
          <w:ilvl w:val="0"/>
          <w:numId w:val="38"/>
        </w:numPr>
        <w:tabs>
          <w:tab w:val="left" w:pos="1134"/>
        </w:tabs>
        <w:spacing w:after="0" w:line="400" w:lineRule="exact"/>
        <w:ind w:leftChars="0" w:left="1418" w:hanging="567"/>
        <w:rPr>
          <w:rFonts w:ascii="標楷體" w:eastAsia="標楷體" w:hAnsi="標楷體"/>
          <w:spacing w:val="-1"/>
          <w:sz w:val="24"/>
          <w:szCs w:val="24"/>
          <w:cs/>
        </w:rPr>
      </w:pPr>
      <w:r w:rsidRPr="00881434">
        <w:rPr>
          <w:rFonts w:ascii="標楷體" w:eastAsia="標楷體" w:hAnsi="標楷體" w:hint="eastAsia"/>
          <w:spacing w:val="-1"/>
          <w:sz w:val="24"/>
          <w:szCs w:val="24"/>
        </w:rPr>
        <w:t>球員經報名完成後，不得更換名單，必須依據報名之名單出賽，如有冒名頂替情事，取消其比賽資格，以棄權論。</w:t>
      </w:r>
    </w:p>
    <w:p w14:paraId="5F743D5B" w14:textId="69615023" w:rsidR="00881434" w:rsidRDefault="00881434" w:rsidP="00881434">
      <w:pPr>
        <w:pStyle w:val="af8"/>
        <w:numPr>
          <w:ilvl w:val="0"/>
          <w:numId w:val="38"/>
        </w:numPr>
        <w:tabs>
          <w:tab w:val="left" w:pos="1134"/>
        </w:tabs>
        <w:spacing w:after="0" w:line="400" w:lineRule="exact"/>
        <w:ind w:leftChars="0" w:left="1418" w:hanging="567"/>
        <w:rPr>
          <w:rFonts w:ascii="標楷體" w:eastAsia="標楷體" w:hAnsi="標楷體"/>
          <w:spacing w:val="-1"/>
          <w:sz w:val="24"/>
          <w:szCs w:val="24"/>
          <w:cs/>
        </w:rPr>
      </w:pPr>
      <w:r w:rsidRPr="00881434">
        <w:rPr>
          <w:rFonts w:ascii="標楷體" w:eastAsia="標楷體" w:hAnsi="標楷體" w:hint="eastAsia"/>
          <w:spacing w:val="-1"/>
          <w:sz w:val="24"/>
          <w:szCs w:val="24"/>
        </w:rPr>
        <w:t>若球員發生資格問題或任何異議，請於</w:t>
      </w:r>
      <w:r w:rsidR="00251133" w:rsidRPr="00233233">
        <w:rPr>
          <w:rFonts w:ascii="標楷體" w:eastAsia="標楷體" w:hAnsi="標楷體" w:hint="eastAsia"/>
          <w:color w:val="000000" w:themeColor="text1"/>
          <w:spacing w:val="-3"/>
          <w:sz w:val="24"/>
          <w:szCs w:val="24"/>
          <w:lang w:eastAsia="zh-TW"/>
        </w:rPr>
        <w:t>比賽結束後、</w:t>
      </w:r>
      <w:r w:rsidR="00251133" w:rsidRPr="00233233">
        <w:rPr>
          <w:rFonts w:ascii="標楷體" w:eastAsia="標楷體" w:hAnsi="標楷體"/>
          <w:color w:val="000000" w:themeColor="text1"/>
          <w:spacing w:val="-3"/>
          <w:sz w:val="24"/>
          <w:szCs w:val="24"/>
        </w:rPr>
        <w:t>裁判</w:t>
      </w:r>
      <w:r w:rsidR="00251133" w:rsidRPr="00233233">
        <w:rPr>
          <w:rFonts w:ascii="標楷體" w:eastAsia="標楷體" w:hAnsi="標楷體" w:hint="eastAsia"/>
          <w:color w:val="000000" w:themeColor="text1"/>
          <w:spacing w:val="-3"/>
          <w:sz w:val="24"/>
          <w:szCs w:val="24"/>
          <w:lang w:eastAsia="zh-TW"/>
        </w:rPr>
        <w:t>於</w:t>
      </w:r>
      <w:r w:rsidR="00251133" w:rsidRPr="00233233">
        <w:rPr>
          <w:rFonts w:ascii="標楷體" w:eastAsia="標楷體" w:hAnsi="標楷體"/>
          <w:color w:val="000000" w:themeColor="text1"/>
          <w:spacing w:val="-3"/>
          <w:sz w:val="24"/>
          <w:szCs w:val="24"/>
        </w:rPr>
        <w:t>記錄表</w:t>
      </w:r>
      <w:r w:rsidR="00251133" w:rsidRPr="00233233">
        <w:rPr>
          <w:rFonts w:ascii="標楷體" w:eastAsia="標楷體" w:hAnsi="標楷體" w:hint="eastAsia"/>
          <w:color w:val="000000" w:themeColor="text1"/>
          <w:spacing w:val="-3"/>
          <w:sz w:val="24"/>
          <w:szCs w:val="24"/>
          <w:lang w:eastAsia="zh-TW"/>
        </w:rPr>
        <w:t>簽署前</w:t>
      </w:r>
      <w:r w:rsidRPr="00881434">
        <w:rPr>
          <w:rFonts w:ascii="標楷體" w:eastAsia="標楷體" w:hAnsi="標楷體" w:hint="eastAsia"/>
          <w:spacing w:val="-1"/>
          <w:sz w:val="24"/>
          <w:szCs w:val="24"/>
        </w:rPr>
        <w:t>提出檢舉</w:t>
      </w:r>
      <w:r w:rsidR="009E210F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(</w:t>
      </w:r>
      <w:r w:rsidRPr="00881434">
        <w:rPr>
          <w:rFonts w:ascii="標楷體" w:eastAsia="標楷體" w:hAnsi="標楷體" w:hint="eastAsia"/>
          <w:spacing w:val="-1"/>
          <w:sz w:val="24"/>
          <w:szCs w:val="24"/>
        </w:rPr>
        <w:t>逾期不受理</w:t>
      </w:r>
      <w:r w:rsidR="009E210F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)</w:t>
      </w:r>
      <w:r w:rsidRPr="00881434">
        <w:rPr>
          <w:rFonts w:ascii="標楷體" w:eastAsia="標楷體" w:hAnsi="標楷體" w:hint="eastAsia"/>
          <w:spacing w:val="-1"/>
          <w:sz w:val="24"/>
          <w:szCs w:val="24"/>
        </w:rPr>
        <w:t>，經</w:t>
      </w:r>
      <w:r w:rsidR="00251133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裁判長及執法裁判</w:t>
      </w:r>
      <w:r w:rsidRPr="00881434">
        <w:rPr>
          <w:rFonts w:ascii="標楷體" w:eastAsia="標楷體" w:hAnsi="標楷體" w:hint="eastAsia"/>
          <w:spacing w:val="-1"/>
          <w:sz w:val="24"/>
          <w:szCs w:val="24"/>
        </w:rPr>
        <w:t>確定屬實，一律取消球員資格及該比賽之一切成績。</w:t>
      </w:r>
    </w:p>
    <w:p w14:paraId="341102FA" w14:textId="737583F0" w:rsidR="00881434" w:rsidRDefault="00881434" w:rsidP="00881434">
      <w:pPr>
        <w:pStyle w:val="af8"/>
        <w:numPr>
          <w:ilvl w:val="0"/>
          <w:numId w:val="38"/>
        </w:numPr>
        <w:tabs>
          <w:tab w:val="left" w:pos="1134"/>
        </w:tabs>
        <w:spacing w:after="0" w:line="400" w:lineRule="exact"/>
        <w:ind w:leftChars="0" w:left="1418" w:hanging="567"/>
        <w:rPr>
          <w:rFonts w:ascii="標楷體" w:eastAsia="標楷體" w:hAnsi="標楷體"/>
          <w:spacing w:val="-1"/>
          <w:sz w:val="24"/>
          <w:szCs w:val="24"/>
          <w:cs/>
        </w:rPr>
      </w:pPr>
      <w:r w:rsidRPr="00881434">
        <w:rPr>
          <w:rFonts w:ascii="標楷體" w:eastAsia="標楷體" w:hAnsi="標楷體" w:hint="eastAsia"/>
          <w:spacing w:val="-1"/>
          <w:sz w:val="24"/>
          <w:szCs w:val="24"/>
        </w:rPr>
        <w:t>參加比賽各球員請於賽前30分鐘，</w:t>
      </w:r>
      <w:r w:rsidRPr="00F361D3">
        <w:rPr>
          <w:rFonts w:ascii="標楷體" w:eastAsia="標楷體" w:hAnsi="標楷體" w:hint="eastAsia"/>
          <w:color w:val="C00000"/>
          <w:spacing w:val="-1"/>
          <w:sz w:val="24"/>
          <w:szCs w:val="24"/>
        </w:rPr>
        <w:t>攜帶</w:t>
      </w:r>
      <w:r w:rsidR="009E210F" w:rsidRPr="00F361D3">
        <w:rPr>
          <w:rFonts w:ascii="標楷體" w:eastAsia="標楷體" w:hAnsi="標楷體" w:hint="eastAsia"/>
          <w:color w:val="C00000"/>
          <w:spacing w:val="-1"/>
          <w:sz w:val="24"/>
          <w:szCs w:val="24"/>
          <w:lang w:eastAsia="zh-TW"/>
        </w:rPr>
        <w:t>含照片之證明文件</w:t>
      </w:r>
      <w:r w:rsidR="00453DA9" w:rsidRPr="00F361D3">
        <w:rPr>
          <w:rFonts w:ascii="標楷體" w:eastAsia="標楷體" w:hAnsi="標楷體" w:hint="eastAsia"/>
          <w:color w:val="C00000"/>
          <w:spacing w:val="-1"/>
          <w:sz w:val="24"/>
          <w:szCs w:val="24"/>
          <w:lang w:eastAsia="zh-TW"/>
        </w:rPr>
        <w:t>(報名表正本亦可)</w:t>
      </w:r>
      <w:r w:rsidRPr="00881434">
        <w:rPr>
          <w:rFonts w:ascii="標楷體" w:eastAsia="標楷體" w:hAnsi="標楷體" w:hint="eastAsia"/>
          <w:spacing w:val="-1"/>
          <w:sz w:val="24"/>
          <w:szCs w:val="24"/>
        </w:rPr>
        <w:t>，至報到</w:t>
      </w:r>
      <w:r w:rsidR="008C5E1A">
        <w:rPr>
          <w:rFonts w:ascii="標楷體" w:eastAsia="標楷體" w:hAnsi="標楷體" w:hint="eastAsia"/>
          <w:spacing w:val="-1"/>
          <w:sz w:val="24"/>
          <w:szCs w:val="24"/>
        </w:rPr>
        <w:t>處</w:t>
      </w:r>
      <w:r w:rsidRPr="00881434">
        <w:rPr>
          <w:rFonts w:ascii="標楷體" w:eastAsia="標楷體" w:hAnsi="標楷體" w:hint="eastAsia"/>
          <w:spacing w:val="-1"/>
          <w:sz w:val="24"/>
          <w:szCs w:val="24"/>
        </w:rPr>
        <w:t>完成報到檢錄程序，否則取消參賽資格；並隨時注意大會廣播，所有參賽球員請隨時注意比賽場次、位置，若有任何疑義請與大會聯繫，逾比賽時間5分鐘者未出賽者，視同棄權。(依</w:t>
      </w:r>
      <w:r w:rsidR="008C5E1A">
        <w:rPr>
          <w:rFonts w:ascii="標楷體" w:eastAsia="標楷體" w:hAnsi="標楷體" w:hint="eastAsia"/>
          <w:spacing w:val="-1"/>
          <w:sz w:val="24"/>
          <w:szCs w:val="24"/>
        </w:rPr>
        <w:t>大會報到處時間</w:t>
      </w:r>
      <w:r w:rsidRPr="00881434">
        <w:rPr>
          <w:rFonts w:ascii="標楷體" w:eastAsia="標楷體" w:hAnsi="標楷體" w:hint="eastAsia"/>
          <w:spacing w:val="-1"/>
          <w:sz w:val="24"/>
          <w:szCs w:val="24"/>
        </w:rPr>
        <w:t>為準)。</w:t>
      </w:r>
    </w:p>
    <w:p w14:paraId="60E32113" w14:textId="53A46AAB" w:rsidR="00881434" w:rsidRDefault="00881434" w:rsidP="00881434">
      <w:pPr>
        <w:pStyle w:val="af8"/>
        <w:numPr>
          <w:ilvl w:val="0"/>
          <w:numId w:val="38"/>
        </w:numPr>
        <w:tabs>
          <w:tab w:val="left" w:pos="1134"/>
        </w:tabs>
        <w:spacing w:after="0" w:line="400" w:lineRule="exact"/>
        <w:ind w:leftChars="0" w:left="1418" w:hanging="567"/>
        <w:rPr>
          <w:rFonts w:ascii="標楷體" w:eastAsia="標楷體" w:hAnsi="標楷體"/>
          <w:spacing w:val="-1"/>
          <w:sz w:val="24"/>
          <w:szCs w:val="24"/>
          <w:cs/>
        </w:rPr>
      </w:pPr>
      <w:r w:rsidRPr="00881434">
        <w:rPr>
          <w:rFonts w:ascii="標楷體" w:eastAsia="標楷體" w:hAnsi="標楷體" w:hint="eastAsia"/>
          <w:spacing w:val="-1"/>
          <w:sz w:val="24"/>
          <w:szCs w:val="24"/>
        </w:rPr>
        <w:lastRenderedPageBreak/>
        <w:t>比賽期間如遇天災(颱風、地震、豪雨…等)</w:t>
      </w:r>
      <w:r w:rsidR="006518C6">
        <w:rPr>
          <w:rFonts w:ascii="標楷體" w:eastAsia="標楷體" w:hAnsi="標楷體" w:hint="eastAsia"/>
          <w:spacing w:val="-1"/>
          <w:sz w:val="24"/>
          <w:szCs w:val="24"/>
        </w:rPr>
        <w:t>及流行病傳染性疾病</w:t>
      </w:r>
      <w:r w:rsidRPr="00881434">
        <w:rPr>
          <w:rFonts w:ascii="標楷體" w:eastAsia="標楷體" w:hAnsi="標楷體" w:hint="eastAsia"/>
          <w:spacing w:val="-1"/>
          <w:sz w:val="24"/>
          <w:szCs w:val="24"/>
        </w:rPr>
        <w:t>，相關因應辦法如下：由臺北市政府宣布停止上班上課時，當日賽程延期；</w:t>
      </w:r>
      <w:r w:rsidRPr="00453DA9">
        <w:rPr>
          <w:rFonts w:ascii="標楷體" w:eastAsia="標楷體" w:hAnsi="標楷體" w:hint="eastAsia"/>
          <w:color w:val="000000" w:themeColor="text1"/>
          <w:spacing w:val="-1"/>
          <w:sz w:val="24"/>
          <w:szCs w:val="24"/>
        </w:rPr>
        <w:t>大會將</w:t>
      </w:r>
      <w:r w:rsidR="009E210F" w:rsidRPr="00453DA9">
        <w:rPr>
          <w:rFonts w:ascii="標楷體" w:eastAsia="標楷體" w:hAnsi="標楷體" w:hint="eastAsia"/>
          <w:color w:val="000000" w:themeColor="text1"/>
          <w:spacing w:val="-1"/>
          <w:sz w:val="24"/>
          <w:szCs w:val="24"/>
          <w:lang w:eastAsia="zh-TW"/>
        </w:rPr>
        <w:t>視情況</w:t>
      </w:r>
      <w:r w:rsidRPr="00453DA9">
        <w:rPr>
          <w:rFonts w:ascii="標楷體" w:eastAsia="標楷體" w:hAnsi="標楷體" w:hint="eastAsia"/>
          <w:color w:val="000000" w:themeColor="text1"/>
          <w:spacing w:val="-1"/>
          <w:sz w:val="24"/>
          <w:szCs w:val="24"/>
        </w:rPr>
        <w:t>擇期補辦</w:t>
      </w:r>
      <w:r w:rsidR="009E210F" w:rsidRPr="00453DA9">
        <w:rPr>
          <w:rFonts w:ascii="標楷體" w:eastAsia="標楷體" w:hAnsi="標楷體" w:hint="eastAsia"/>
          <w:color w:val="000000" w:themeColor="text1"/>
          <w:spacing w:val="-1"/>
          <w:sz w:val="24"/>
          <w:szCs w:val="24"/>
          <w:lang w:eastAsia="zh-TW"/>
        </w:rPr>
        <w:t>或停辦賽事</w:t>
      </w:r>
      <w:r w:rsidRPr="00881434">
        <w:rPr>
          <w:rFonts w:ascii="標楷體" w:eastAsia="標楷體" w:hAnsi="標楷體" w:hint="eastAsia"/>
          <w:spacing w:val="-1"/>
          <w:sz w:val="24"/>
          <w:szCs w:val="24"/>
        </w:rPr>
        <w:t>；如因故</w:t>
      </w:r>
      <w:r w:rsidR="009E210F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停辦</w:t>
      </w:r>
      <w:r w:rsidRPr="00881434">
        <w:rPr>
          <w:rFonts w:ascii="標楷體" w:eastAsia="標楷體" w:hAnsi="標楷體" w:hint="eastAsia"/>
          <w:spacing w:val="-1"/>
          <w:sz w:val="24"/>
          <w:szCs w:val="24"/>
        </w:rPr>
        <w:t>比賽時，受影響之參賽者將全額退還</w:t>
      </w:r>
      <w:r w:rsidR="006518C6">
        <w:rPr>
          <w:rFonts w:ascii="標楷體" w:eastAsia="標楷體" w:hAnsi="標楷體" w:hint="eastAsia"/>
          <w:spacing w:val="-1"/>
          <w:sz w:val="24"/>
          <w:szCs w:val="24"/>
        </w:rPr>
        <w:t>報名費</w:t>
      </w:r>
      <w:r w:rsidRPr="00881434">
        <w:rPr>
          <w:rFonts w:ascii="標楷體" w:eastAsia="標楷體" w:hAnsi="標楷體" w:hint="eastAsia"/>
          <w:spacing w:val="-1"/>
          <w:sz w:val="24"/>
          <w:szCs w:val="24"/>
        </w:rPr>
        <w:t>。</w:t>
      </w:r>
    </w:p>
    <w:p w14:paraId="6F30F7C6" w14:textId="3B9B5C10" w:rsidR="00881434" w:rsidRPr="00881434" w:rsidRDefault="00881434" w:rsidP="00881434">
      <w:pPr>
        <w:pStyle w:val="af8"/>
        <w:numPr>
          <w:ilvl w:val="0"/>
          <w:numId w:val="38"/>
        </w:numPr>
        <w:tabs>
          <w:tab w:val="left" w:pos="1134"/>
        </w:tabs>
        <w:spacing w:after="0" w:line="400" w:lineRule="exact"/>
        <w:ind w:leftChars="0" w:left="1418" w:hanging="567"/>
        <w:rPr>
          <w:rFonts w:ascii="標楷體" w:eastAsia="標楷體" w:hAnsi="標楷體"/>
          <w:spacing w:val="-1"/>
          <w:sz w:val="24"/>
          <w:szCs w:val="24"/>
          <w:cs/>
        </w:rPr>
      </w:pPr>
      <w:r w:rsidRPr="00881434">
        <w:rPr>
          <w:rFonts w:ascii="標楷體" w:eastAsia="標楷體" w:hAnsi="標楷體" w:hint="eastAsia"/>
          <w:spacing w:val="-1"/>
          <w:sz w:val="24"/>
          <w:szCs w:val="24"/>
        </w:rPr>
        <w:t>本辦法若有未盡事宜，</w:t>
      </w:r>
      <w:r w:rsidR="009E210F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得</w:t>
      </w:r>
      <w:r w:rsidR="006518C6">
        <w:rPr>
          <w:rFonts w:ascii="標楷體" w:eastAsia="標楷體" w:hAnsi="標楷體" w:hint="eastAsia"/>
          <w:spacing w:val="-1"/>
          <w:sz w:val="24"/>
          <w:szCs w:val="24"/>
        </w:rPr>
        <w:t>適時</w:t>
      </w:r>
      <w:r w:rsidRPr="00881434">
        <w:rPr>
          <w:rFonts w:ascii="標楷體" w:eastAsia="標楷體" w:hAnsi="標楷體" w:hint="eastAsia"/>
          <w:spacing w:val="-1"/>
          <w:sz w:val="24"/>
          <w:szCs w:val="24"/>
        </w:rPr>
        <w:t>修訂另行公布。</w:t>
      </w:r>
    </w:p>
    <w:p w14:paraId="167B3E51" w14:textId="70AE0158" w:rsidR="0046700C" w:rsidRDefault="000D709B" w:rsidP="003A649B">
      <w:pPr>
        <w:pStyle w:val="af8"/>
        <w:numPr>
          <w:ilvl w:val="0"/>
          <w:numId w:val="24"/>
        </w:numPr>
        <w:tabs>
          <w:tab w:val="left" w:pos="1134"/>
        </w:tabs>
        <w:spacing w:after="0" w:line="400" w:lineRule="exact"/>
        <w:ind w:leftChars="0" w:left="1134" w:hanging="1134"/>
        <w:rPr>
          <w:rFonts w:ascii="標楷體" w:eastAsia="標楷體" w:hAnsi="標楷體"/>
          <w:spacing w:val="-1"/>
          <w:sz w:val="24"/>
          <w:szCs w:val="24"/>
        </w:rPr>
      </w:pPr>
      <w:r w:rsidRPr="0046700C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本計畫經報奉教育部體育署</w:t>
      </w:r>
      <w:r w:rsidR="00131B11" w:rsidRPr="00131B11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111年07月21日臺教體署學(三)字第1110026793號函辦理</w:t>
      </w:r>
      <w:r w:rsidRPr="0046700C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辦理，修訂</w:t>
      </w:r>
      <w:r w:rsidRPr="003A649B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時亦同。</w:t>
      </w:r>
    </w:p>
    <w:p w14:paraId="55F7C6C2" w14:textId="2582C6E3" w:rsidR="003A649B" w:rsidRPr="003A649B" w:rsidRDefault="003A649B" w:rsidP="003A649B">
      <w:pPr>
        <w:pStyle w:val="af8"/>
        <w:numPr>
          <w:ilvl w:val="0"/>
          <w:numId w:val="24"/>
        </w:numPr>
        <w:tabs>
          <w:tab w:val="left" w:pos="1134"/>
        </w:tabs>
        <w:spacing w:after="0" w:line="400" w:lineRule="exact"/>
        <w:ind w:leftChars="0" w:left="1134" w:hanging="1134"/>
        <w:rPr>
          <w:rFonts w:ascii="標楷體" w:eastAsia="標楷體" w:hAnsi="標楷體"/>
          <w:spacing w:val="-1"/>
          <w:sz w:val="24"/>
          <w:szCs w:val="24"/>
        </w:rPr>
      </w:pPr>
      <w:r w:rsidRPr="0046700C">
        <w:rPr>
          <w:rFonts w:ascii="標楷體" w:eastAsia="標楷體" w:hAnsi="標楷體"/>
          <w:spacing w:val="-1"/>
          <w:sz w:val="24"/>
          <w:szCs w:val="24"/>
        </w:rPr>
        <w:t>本競賽規程若有更動，以網站公布為準。若有疑義，</w:t>
      </w:r>
      <w:r w:rsidRPr="009E77FA">
        <w:rPr>
          <w:rFonts w:ascii="標楷體" w:eastAsia="標楷體" w:hAnsi="標楷體" w:hint="eastAsia"/>
          <w:color w:val="000000" w:themeColor="text1"/>
          <w:spacing w:val="-1"/>
          <w:sz w:val="24"/>
          <w:szCs w:val="24"/>
          <w:lang w:eastAsia="zh-TW"/>
        </w:rPr>
        <w:t>請以電子郵件洽詢：</w:t>
      </w:r>
      <w:r w:rsidRPr="007F59A1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miniball2013@gmail.com</w:t>
      </w:r>
    </w:p>
    <w:p w14:paraId="1239ECD0" w14:textId="3092D4CE" w:rsidR="00280556" w:rsidRPr="009E77FA" w:rsidRDefault="00280556" w:rsidP="009E77FA">
      <w:pPr>
        <w:pStyle w:val="af8"/>
        <w:spacing w:after="0" w:line="400" w:lineRule="exact"/>
        <w:ind w:leftChars="629" w:left="1321"/>
        <w:rPr>
          <w:rFonts w:ascii="標楷體" w:eastAsia="標楷體" w:hAnsi="標楷體"/>
          <w:spacing w:val="-1"/>
          <w:w w:val="95"/>
          <w:sz w:val="24"/>
          <w:szCs w:val="24"/>
          <w:lang w:eastAsia="zh-TW"/>
        </w:rPr>
      </w:pPr>
    </w:p>
    <w:p w14:paraId="533EAAC6" w14:textId="77777777" w:rsidR="00280556" w:rsidRPr="008C7EFD" w:rsidRDefault="00280556" w:rsidP="006F31E7">
      <w:pPr>
        <w:spacing w:after="0" w:line="400" w:lineRule="exact"/>
        <w:rPr>
          <w:rFonts w:ascii="標楷體" w:eastAsia="標楷體" w:hAnsi="標楷體"/>
          <w:color w:val="FF0000"/>
          <w:spacing w:val="-1"/>
          <w:sz w:val="24"/>
          <w:szCs w:val="24"/>
          <w:lang w:eastAsia="zh-TW"/>
        </w:rPr>
        <w:sectPr w:rsidR="00280556" w:rsidRPr="008C7EFD" w:rsidSect="0010678B">
          <w:type w:val="continuous"/>
          <w:pgSz w:w="11906" w:h="16838"/>
          <w:pgMar w:top="814" w:right="720" w:bottom="681" w:left="729" w:header="720" w:footer="720" w:gutter="0"/>
          <w:cols w:space="720"/>
          <w:docGrid w:linePitch="360"/>
        </w:sectPr>
      </w:pPr>
      <w:r w:rsidRPr="008C7EFD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 xml:space="preserve">     </w:t>
      </w:r>
    </w:p>
    <w:p w14:paraId="262A4526" w14:textId="2AFC672C" w:rsidR="00743D72" w:rsidRPr="008C7EFD" w:rsidRDefault="00743D72" w:rsidP="00636FD9">
      <w:pPr>
        <w:rPr>
          <w:rFonts w:ascii="標楷體" w:eastAsia="標楷體" w:hAnsi="標楷體"/>
          <w:b/>
          <w:sz w:val="32"/>
          <w:szCs w:val="32"/>
          <w:lang w:eastAsia="zh-TW"/>
        </w:rPr>
      </w:pPr>
      <w:r w:rsidRPr="008C7EFD">
        <w:rPr>
          <w:rFonts w:ascii="標楷體" w:eastAsia="標楷體" w:hAnsi="標楷體"/>
          <w:b/>
          <w:sz w:val="24"/>
          <w:szCs w:val="24"/>
        </w:rPr>
        <w:lastRenderedPageBreak/>
        <w:t>（附件</w:t>
      </w:r>
      <w:r w:rsidRPr="008C7EFD">
        <w:rPr>
          <w:rFonts w:ascii="標楷體" w:eastAsia="標楷體" w:hAnsi="標楷體" w:hint="eastAsia"/>
          <w:b/>
          <w:sz w:val="24"/>
          <w:szCs w:val="24"/>
          <w:lang w:eastAsia="zh-TW"/>
        </w:rPr>
        <w:t>一</w:t>
      </w:r>
      <w:r w:rsidRPr="008C7EFD">
        <w:rPr>
          <w:rFonts w:ascii="標楷體" w:eastAsia="標楷體" w:hAnsi="標楷體"/>
          <w:b/>
          <w:sz w:val="24"/>
          <w:szCs w:val="24"/>
        </w:rPr>
        <w:t>）</w:t>
      </w:r>
      <w:r w:rsidRPr="008C7EFD">
        <w:rPr>
          <w:rFonts w:ascii="標楷體" w:eastAsia="標楷體" w:hAnsi="標楷體"/>
          <w:b/>
          <w:sz w:val="26"/>
          <w:szCs w:val="26"/>
        </w:rPr>
        <w:t xml:space="preserve">　　　　　　</w:t>
      </w:r>
      <w:r w:rsidR="00881434">
        <w:rPr>
          <w:rFonts w:ascii="標楷體" w:eastAsia="標楷體" w:hAnsi="標楷體" w:hint="eastAsia"/>
          <w:b/>
          <w:sz w:val="26"/>
          <w:szCs w:val="26"/>
          <w:lang w:eastAsia="zh-TW"/>
        </w:rPr>
        <w:t xml:space="preserve">        </w:t>
      </w:r>
      <w:r w:rsidR="009E77FA">
        <w:rPr>
          <w:rFonts w:ascii="標楷體" w:eastAsia="標楷體" w:hAnsi="標楷體" w:hint="eastAsia"/>
          <w:b/>
          <w:sz w:val="26"/>
          <w:szCs w:val="26"/>
          <w:lang w:eastAsia="zh-TW"/>
        </w:rPr>
        <w:t xml:space="preserve"> </w:t>
      </w:r>
      <w:r w:rsidRPr="008C7EFD">
        <w:rPr>
          <w:rFonts w:ascii="標楷體" w:eastAsia="標楷體" w:hAnsi="標楷體"/>
          <w:b/>
          <w:sz w:val="36"/>
          <w:szCs w:val="36"/>
        </w:rPr>
        <w:t>比賽規則附則</w:t>
      </w:r>
    </w:p>
    <w:p w14:paraId="414F2976" w14:textId="6A640CAE" w:rsidR="00881434" w:rsidRDefault="00881434" w:rsidP="004A701D">
      <w:pPr>
        <w:widowControl/>
        <w:numPr>
          <w:ilvl w:val="0"/>
          <w:numId w:val="8"/>
        </w:numPr>
        <w:spacing w:after="0" w:line="360" w:lineRule="auto"/>
        <w:rPr>
          <w:rFonts w:ascii="標楷體" w:eastAsia="標楷體" w:hAnsi="標楷體"/>
          <w:sz w:val="26"/>
          <w:szCs w:val="26"/>
          <w:lang w:eastAsia="zh-TW"/>
        </w:rPr>
      </w:pPr>
      <w:r>
        <w:rPr>
          <w:rFonts w:ascii="標楷體" w:eastAsia="標楷體" w:hAnsi="標楷體" w:hint="eastAsia"/>
          <w:sz w:val="26"/>
          <w:szCs w:val="26"/>
          <w:lang w:eastAsia="zh-TW"/>
        </w:rPr>
        <w:t>競賽通則：</w:t>
      </w:r>
    </w:p>
    <w:p w14:paraId="1B475784" w14:textId="51F5A774" w:rsidR="00881434" w:rsidRDefault="00881434" w:rsidP="00881434">
      <w:pPr>
        <w:pStyle w:val="af8"/>
        <w:widowControl/>
        <w:numPr>
          <w:ilvl w:val="0"/>
          <w:numId w:val="36"/>
        </w:numPr>
        <w:spacing w:after="0" w:line="360" w:lineRule="auto"/>
        <w:ind w:leftChars="0"/>
        <w:rPr>
          <w:rFonts w:ascii="標楷體" w:eastAsia="標楷體" w:hAnsi="標楷體"/>
          <w:sz w:val="26"/>
          <w:szCs w:val="26"/>
          <w:lang w:eastAsia="zh-TW"/>
        </w:rPr>
      </w:pPr>
      <w:r w:rsidRPr="00881434">
        <w:rPr>
          <w:rFonts w:ascii="標楷體" w:eastAsia="標楷體" w:hAnsi="標楷體" w:hint="eastAsia"/>
          <w:sz w:val="26"/>
          <w:szCs w:val="26"/>
          <w:lang w:eastAsia="zh-TW"/>
        </w:rPr>
        <w:t>共同規範守則：</w:t>
      </w:r>
    </w:p>
    <w:p w14:paraId="5825F644" w14:textId="22930E1A" w:rsidR="00881434" w:rsidRDefault="00881434" w:rsidP="00881434">
      <w:pPr>
        <w:pStyle w:val="af8"/>
        <w:widowControl/>
        <w:numPr>
          <w:ilvl w:val="0"/>
          <w:numId w:val="37"/>
        </w:numPr>
        <w:spacing w:after="0" w:line="360" w:lineRule="auto"/>
        <w:ind w:leftChars="0"/>
        <w:rPr>
          <w:rFonts w:ascii="標楷體" w:eastAsia="標楷體" w:hAnsi="標楷體"/>
          <w:sz w:val="26"/>
          <w:szCs w:val="26"/>
          <w:lang w:eastAsia="zh-TW"/>
        </w:rPr>
      </w:pPr>
      <w:r w:rsidRPr="00881434">
        <w:rPr>
          <w:rFonts w:ascii="標楷體" w:eastAsia="標楷體" w:hAnsi="標楷體" w:hint="eastAsia"/>
          <w:sz w:val="26"/>
          <w:szCs w:val="26"/>
          <w:lang w:eastAsia="zh-TW"/>
        </w:rPr>
        <w:t>裁判之判決，球員不得提出異議，若比賽中球員言行不當，裁判有權判該名球員技術犯規或強制驅逐出場。</w:t>
      </w:r>
    </w:p>
    <w:p w14:paraId="7E90C03A" w14:textId="58C82D86" w:rsidR="00881434" w:rsidRDefault="00881434" w:rsidP="00881434">
      <w:pPr>
        <w:pStyle w:val="af8"/>
        <w:widowControl/>
        <w:numPr>
          <w:ilvl w:val="0"/>
          <w:numId w:val="37"/>
        </w:numPr>
        <w:spacing w:after="0" w:line="360" w:lineRule="auto"/>
        <w:ind w:leftChars="0"/>
        <w:rPr>
          <w:rFonts w:ascii="標楷體" w:eastAsia="標楷體" w:hAnsi="標楷體"/>
          <w:sz w:val="26"/>
          <w:szCs w:val="26"/>
          <w:lang w:eastAsia="zh-TW"/>
        </w:rPr>
      </w:pPr>
      <w:r w:rsidRPr="00881434">
        <w:rPr>
          <w:rFonts w:ascii="標楷體" w:eastAsia="標楷體" w:hAnsi="標楷體" w:hint="eastAsia"/>
          <w:sz w:val="26"/>
          <w:szCs w:val="26"/>
          <w:lang w:eastAsia="zh-TW"/>
        </w:rPr>
        <w:t>各球隊隊長為場中唯一發言</w:t>
      </w:r>
      <w:r w:rsidR="009E210F">
        <w:rPr>
          <w:rFonts w:ascii="標楷體" w:eastAsia="標楷體" w:hAnsi="標楷體" w:hint="eastAsia"/>
          <w:sz w:val="26"/>
          <w:szCs w:val="26"/>
          <w:lang w:eastAsia="zh-TW"/>
        </w:rPr>
        <w:t>，不允許教練於比賽場地及/或觀眾席指導比賽</w:t>
      </w:r>
      <w:r w:rsidRPr="00881434">
        <w:rPr>
          <w:rFonts w:ascii="標楷體" w:eastAsia="標楷體" w:hAnsi="標楷體" w:hint="eastAsia"/>
          <w:sz w:val="26"/>
          <w:szCs w:val="26"/>
          <w:lang w:eastAsia="zh-TW"/>
        </w:rPr>
        <w:t>。</w:t>
      </w:r>
    </w:p>
    <w:p w14:paraId="7E1E3F06" w14:textId="142226AD" w:rsidR="00881434" w:rsidRDefault="00881434" w:rsidP="00881434">
      <w:pPr>
        <w:pStyle w:val="af8"/>
        <w:widowControl/>
        <w:numPr>
          <w:ilvl w:val="0"/>
          <w:numId w:val="37"/>
        </w:numPr>
        <w:spacing w:after="0" w:line="360" w:lineRule="auto"/>
        <w:ind w:leftChars="0"/>
        <w:rPr>
          <w:rFonts w:ascii="標楷體" w:eastAsia="標楷體" w:hAnsi="標楷體"/>
          <w:sz w:val="26"/>
          <w:szCs w:val="26"/>
          <w:lang w:eastAsia="zh-TW"/>
        </w:rPr>
      </w:pPr>
      <w:r w:rsidRPr="00881434">
        <w:rPr>
          <w:rFonts w:ascii="標楷體" w:eastAsia="標楷體" w:hAnsi="標楷體" w:hint="eastAsia"/>
          <w:sz w:val="26"/>
          <w:szCs w:val="26"/>
          <w:lang w:eastAsia="zh-TW"/>
        </w:rPr>
        <w:t>參賽者務必</w:t>
      </w:r>
      <w:r w:rsidR="00453DA9">
        <w:rPr>
          <w:rFonts w:ascii="標楷體" w:eastAsia="標楷體" w:hAnsi="標楷體" w:hint="eastAsia"/>
          <w:sz w:val="26"/>
          <w:szCs w:val="26"/>
          <w:lang w:eastAsia="zh-TW"/>
        </w:rPr>
        <w:t>攜帶</w:t>
      </w:r>
      <w:r w:rsidR="009E210F" w:rsidRPr="00F361D3">
        <w:rPr>
          <w:rFonts w:ascii="標楷體" w:eastAsia="標楷體" w:hAnsi="標楷體" w:hint="eastAsia"/>
          <w:color w:val="C00000"/>
          <w:sz w:val="26"/>
          <w:szCs w:val="26"/>
          <w:lang w:eastAsia="zh-TW"/>
        </w:rPr>
        <w:t>含照片之證明文件</w:t>
      </w:r>
      <w:r w:rsidR="00453DA9" w:rsidRPr="00F361D3">
        <w:rPr>
          <w:rFonts w:ascii="標楷體" w:eastAsia="標楷體" w:hAnsi="標楷體" w:hint="eastAsia"/>
          <w:color w:val="C00000"/>
          <w:sz w:val="26"/>
          <w:szCs w:val="26"/>
          <w:lang w:eastAsia="zh-TW"/>
        </w:rPr>
        <w:t>(報名表正本亦可)</w:t>
      </w:r>
      <w:r w:rsidRPr="00881434">
        <w:rPr>
          <w:rFonts w:ascii="標楷體" w:eastAsia="標楷體" w:hAnsi="標楷體" w:hint="eastAsia"/>
          <w:sz w:val="26"/>
          <w:szCs w:val="26"/>
          <w:lang w:eastAsia="zh-TW"/>
        </w:rPr>
        <w:t>報到檢錄，參賽球隊於每場比賽檢錄時須提供</w:t>
      </w:r>
      <w:r w:rsidR="009E210F" w:rsidRPr="00F361D3">
        <w:rPr>
          <w:rFonts w:ascii="標楷體" w:eastAsia="標楷體" w:hAnsi="標楷體" w:hint="eastAsia"/>
          <w:color w:val="C00000"/>
          <w:sz w:val="26"/>
          <w:szCs w:val="26"/>
          <w:lang w:eastAsia="zh-TW"/>
        </w:rPr>
        <w:t>證明文件</w:t>
      </w:r>
      <w:r w:rsidRPr="00881434">
        <w:rPr>
          <w:rFonts w:ascii="標楷體" w:eastAsia="標楷體" w:hAnsi="標楷體" w:hint="eastAsia"/>
          <w:sz w:val="26"/>
          <w:szCs w:val="26"/>
          <w:lang w:eastAsia="zh-TW"/>
        </w:rPr>
        <w:t>，比賽隊伍皆可提出身份查核</w:t>
      </w:r>
      <w:r>
        <w:rPr>
          <w:rFonts w:ascii="標楷體" w:eastAsia="標楷體" w:hAnsi="標楷體" w:hint="eastAsia"/>
          <w:sz w:val="26"/>
          <w:szCs w:val="26"/>
          <w:lang w:eastAsia="zh-TW"/>
        </w:rPr>
        <w:t>。</w:t>
      </w:r>
    </w:p>
    <w:p w14:paraId="6C09C343" w14:textId="73DE7869" w:rsidR="00881434" w:rsidRDefault="00881434" w:rsidP="00881434">
      <w:pPr>
        <w:pStyle w:val="af8"/>
        <w:widowControl/>
        <w:numPr>
          <w:ilvl w:val="0"/>
          <w:numId w:val="37"/>
        </w:numPr>
        <w:spacing w:after="0" w:line="360" w:lineRule="auto"/>
        <w:ind w:leftChars="0"/>
        <w:rPr>
          <w:rFonts w:ascii="標楷體" w:eastAsia="標楷體" w:hAnsi="標楷體"/>
          <w:sz w:val="26"/>
          <w:szCs w:val="26"/>
          <w:lang w:eastAsia="zh-TW"/>
        </w:rPr>
      </w:pPr>
      <w:r w:rsidRPr="00881434">
        <w:rPr>
          <w:rFonts w:ascii="標楷體" w:eastAsia="標楷體" w:hAnsi="標楷體" w:hint="eastAsia"/>
          <w:sz w:val="26"/>
          <w:szCs w:val="26"/>
          <w:lang w:eastAsia="zh-TW"/>
        </w:rPr>
        <w:t>參賽者報名確定，不得更換名單，如有冒用他人身分、不符參賽資格或其他違反本次競賽規定者，如經查證屬實，即取消該隊參賽權利或得獎資格。</w:t>
      </w:r>
    </w:p>
    <w:p w14:paraId="38BE58C5" w14:textId="190D2153" w:rsidR="00881434" w:rsidRDefault="00881434" w:rsidP="00881434">
      <w:pPr>
        <w:pStyle w:val="af8"/>
        <w:widowControl/>
        <w:numPr>
          <w:ilvl w:val="0"/>
          <w:numId w:val="37"/>
        </w:numPr>
        <w:spacing w:after="0" w:line="360" w:lineRule="auto"/>
        <w:ind w:leftChars="0"/>
        <w:rPr>
          <w:rFonts w:ascii="標楷體" w:eastAsia="標楷體" w:hAnsi="標楷體"/>
          <w:sz w:val="26"/>
          <w:szCs w:val="26"/>
          <w:lang w:eastAsia="zh-TW"/>
        </w:rPr>
      </w:pPr>
      <w:r w:rsidRPr="00881434">
        <w:rPr>
          <w:rFonts w:ascii="標楷體" w:eastAsia="標楷體" w:hAnsi="標楷體" w:hint="eastAsia"/>
          <w:sz w:val="26"/>
          <w:szCs w:val="26"/>
          <w:lang w:eastAsia="zh-TW"/>
        </w:rPr>
        <w:t>凡違反球場紀律者，取消該名球員比賽資格，情節重大者取消該隊比賽資格。</w:t>
      </w:r>
    </w:p>
    <w:p w14:paraId="1710B32A" w14:textId="75FD2F73" w:rsidR="00881434" w:rsidRDefault="00881434" w:rsidP="00881434">
      <w:pPr>
        <w:pStyle w:val="af8"/>
        <w:widowControl/>
        <w:numPr>
          <w:ilvl w:val="0"/>
          <w:numId w:val="36"/>
        </w:numPr>
        <w:spacing w:after="0" w:line="360" w:lineRule="auto"/>
        <w:ind w:leftChars="0"/>
        <w:rPr>
          <w:rFonts w:ascii="標楷體" w:eastAsia="標楷體" w:hAnsi="標楷體"/>
          <w:sz w:val="26"/>
          <w:szCs w:val="26"/>
          <w:lang w:eastAsia="zh-TW"/>
        </w:rPr>
      </w:pPr>
      <w:r w:rsidRPr="00881434">
        <w:rPr>
          <w:rFonts w:ascii="標楷體" w:eastAsia="標楷體" w:hAnsi="標楷體" w:hint="eastAsia"/>
          <w:sz w:val="26"/>
          <w:szCs w:val="26"/>
          <w:lang w:eastAsia="zh-TW"/>
        </w:rPr>
        <w:t>凡</w:t>
      </w:r>
      <w:r w:rsidR="006518C6">
        <w:rPr>
          <w:rFonts w:ascii="標楷體" w:eastAsia="標楷體" w:hAnsi="標楷體" w:hint="eastAsia"/>
          <w:sz w:val="26"/>
          <w:szCs w:val="26"/>
          <w:lang w:eastAsia="zh-TW"/>
        </w:rPr>
        <w:t>比</w:t>
      </w:r>
      <w:r w:rsidRPr="00881434">
        <w:rPr>
          <w:rFonts w:ascii="標楷體" w:eastAsia="標楷體" w:hAnsi="標楷體" w:hint="eastAsia"/>
          <w:sz w:val="26"/>
          <w:szCs w:val="26"/>
          <w:lang w:eastAsia="zh-TW"/>
        </w:rPr>
        <w:t>賽發生糾紛或規程無明文規定之問題，由裁判長召集該場執行裁判共同會商決定之，其判決即為最終判決，不再受理申訴。</w:t>
      </w:r>
    </w:p>
    <w:p w14:paraId="05AD49B2" w14:textId="73A21D8B" w:rsidR="00881434" w:rsidRDefault="006518C6" w:rsidP="00881434">
      <w:pPr>
        <w:pStyle w:val="af8"/>
        <w:widowControl/>
        <w:numPr>
          <w:ilvl w:val="0"/>
          <w:numId w:val="36"/>
        </w:numPr>
        <w:spacing w:after="0" w:line="360" w:lineRule="auto"/>
        <w:ind w:leftChars="0"/>
        <w:rPr>
          <w:rFonts w:ascii="標楷體" w:eastAsia="標楷體" w:hAnsi="標楷體"/>
          <w:sz w:val="26"/>
          <w:szCs w:val="26"/>
          <w:lang w:eastAsia="zh-TW"/>
        </w:rPr>
      </w:pPr>
      <w:r>
        <w:rPr>
          <w:rFonts w:ascii="標楷體" w:eastAsia="標楷體" w:hAnsi="標楷體" w:hint="eastAsia"/>
          <w:sz w:val="26"/>
          <w:szCs w:val="26"/>
          <w:lang w:eastAsia="zh-TW"/>
        </w:rPr>
        <w:t>比</w:t>
      </w:r>
      <w:r w:rsidR="00881434" w:rsidRPr="00881434">
        <w:rPr>
          <w:rFonts w:ascii="標楷體" w:eastAsia="標楷體" w:hAnsi="標楷體" w:hint="eastAsia"/>
          <w:sz w:val="26"/>
          <w:szCs w:val="26"/>
          <w:lang w:eastAsia="zh-TW"/>
        </w:rPr>
        <w:t>賽進行時，如遇不可抗力因素，</w:t>
      </w:r>
      <w:r>
        <w:rPr>
          <w:rFonts w:ascii="標楷體" w:eastAsia="標楷體" w:hAnsi="標楷體" w:hint="eastAsia"/>
          <w:sz w:val="26"/>
          <w:szCs w:val="26"/>
          <w:lang w:eastAsia="zh-TW"/>
        </w:rPr>
        <w:t>比</w:t>
      </w:r>
      <w:r w:rsidR="00881434" w:rsidRPr="00881434">
        <w:rPr>
          <w:rFonts w:ascii="標楷體" w:eastAsia="標楷體" w:hAnsi="標楷體" w:hint="eastAsia"/>
          <w:sz w:val="26"/>
          <w:szCs w:val="26"/>
          <w:lang w:eastAsia="zh-TW"/>
        </w:rPr>
        <w:t>賽是否繼續進行或更改場地事宜，由</w:t>
      </w:r>
      <w:r>
        <w:rPr>
          <w:rFonts w:ascii="標楷體" w:eastAsia="標楷體" w:hAnsi="標楷體" w:hint="eastAsia"/>
          <w:sz w:val="26"/>
          <w:szCs w:val="26"/>
          <w:lang w:eastAsia="zh-TW"/>
        </w:rPr>
        <w:t>本會</w:t>
      </w:r>
      <w:r w:rsidR="00881434" w:rsidRPr="00881434">
        <w:rPr>
          <w:rFonts w:ascii="標楷體" w:eastAsia="標楷體" w:hAnsi="標楷體" w:hint="eastAsia"/>
          <w:sz w:val="26"/>
          <w:szCs w:val="26"/>
          <w:lang w:eastAsia="zh-TW"/>
        </w:rPr>
        <w:t>協調決定之，各球隊不得異議。</w:t>
      </w:r>
    </w:p>
    <w:p w14:paraId="67D296BF" w14:textId="162FB868" w:rsidR="00881434" w:rsidRDefault="00881434" w:rsidP="00881434">
      <w:pPr>
        <w:pStyle w:val="af8"/>
        <w:widowControl/>
        <w:numPr>
          <w:ilvl w:val="0"/>
          <w:numId w:val="36"/>
        </w:numPr>
        <w:spacing w:after="0" w:line="360" w:lineRule="auto"/>
        <w:ind w:leftChars="0"/>
        <w:rPr>
          <w:rFonts w:ascii="標楷體" w:eastAsia="標楷體" w:hAnsi="標楷體"/>
          <w:sz w:val="26"/>
          <w:szCs w:val="26"/>
          <w:lang w:eastAsia="zh-TW"/>
        </w:rPr>
      </w:pPr>
      <w:r w:rsidRPr="00881434">
        <w:rPr>
          <w:rFonts w:ascii="標楷體" w:eastAsia="標楷體" w:hAnsi="標楷體" w:hint="eastAsia"/>
          <w:sz w:val="26"/>
          <w:szCs w:val="26"/>
          <w:lang w:eastAsia="zh-TW"/>
        </w:rPr>
        <w:t>凡排定之賽程不得任意更改，如因重大事故，必須變更時，需經</w:t>
      </w:r>
      <w:r w:rsidR="006518C6">
        <w:rPr>
          <w:rFonts w:ascii="標楷體" w:eastAsia="標楷體" w:hAnsi="標楷體" w:hint="eastAsia"/>
          <w:sz w:val="26"/>
          <w:szCs w:val="26"/>
          <w:lang w:eastAsia="zh-TW"/>
        </w:rPr>
        <w:t>大會</w:t>
      </w:r>
      <w:r w:rsidRPr="00881434">
        <w:rPr>
          <w:rFonts w:ascii="標楷體" w:eastAsia="標楷體" w:hAnsi="標楷體" w:hint="eastAsia"/>
          <w:sz w:val="26"/>
          <w:szCs w:val="26"/>
          <w:lang w:eastAsia="zh-TW"/>
        </w:rPr>
        <w:t>認定並同意核可。</w:t>
      </w:r>
    </w:p>
    <w:p w14:paraId="40EB0086" w14:textId="696365A9" w:rsidR="00881434" w:rsidRPr="00881434" w:rsidRDefault="006518C6" w:rsidP="00881434">
      <w:pPr>
        <w:pStyle w:val="af8"/>
        <w:widowControl/>
        <w:numPr>
          <w:ilvl w:val="0"/>
          <w:numId w:val="36"/>
        </w:numPr>
        <w:spacing w:after="0" w:line="360" w:lineRule="auto"/>
        <w:ind w:leftChars="0"/>
        <w:rPr>
          <w:rFonts w:ascii="標楷體" w:eastAsia="標楷體" w:hAnsi="標楷體"/>
          <w:sz w:val="26"/>
          <w:szCs w:val="26"/>
          <w:lang w:eastAsia="zh-TW"/>
        </w:rPr>
      </w:pPr>
      <w:r>
        <w:rPr>
          <w:rFonts w:ascii="標楷體" w:eastAsia="標楷體" w:hAnsi="標楷體" w:hint="eastAsia"/>
          <w:sz w:val="26"/>
          <w:szCs w:val="26"/>
          <w:lang w:eastAsia="zh-TW"/>
        </w:rPr>
        <w:t>比</w:t>
      </w:r>
      <w:r w:rsidR="00881434" w:rsidRPr="00881434">
        <w:rPr>
          <w:rFonts w:ascii="標楷體" w:eastAsia="標楷體" w:hAnsi="標楷體" w:hint="eastAsia"/>
          <w:sz w:val="26"/>
          <w:szCs w:val="26"/>
          <w:lang w:eastAsia="zh-TW"/>
        </w:rPr>
        <w:t>賽期間，如遇球員互毆或球隊有關人員(含加油親友)侮辱裁判等情事發生時，情節重大者取消全隊參賽權，若攸關晉級資格，由該場次對手獲得</w:t>
      </w:r>
      <w:r>
        <w:rPr>
          <w:rFonts w:ascii="標楷體" w:eastAsia="標楷體" w:hAnsi="標楷體" w:hint="eastAsia"/>
          <w:sz w:val="26"/>
          <w:szCs w:val="26"/>
          <w:lang w:eastAsia="zh-TW"/>
        </w:rPr>
        <w:t>晉級</w:t>
      </w:r>
      <w:r w:rsidR="00881434" w:rsidRPr="00881434">
        <w:rPr>
          <w:rFonts w:ascii="標楷體" w:eastAsia="標楷體" w:hAnsi="標楷體" w:hint="eastAsia"/>
          <w:sz w:val="26"/>
          <w:szCs w:val="26"/>
          <w:lang w:eastAsia="zh-TW"/>
        </w:rPr>
        <w:t>權，最終判決由</w:t>
      </w:r>
      <w:r>
        <w:rPr>
          <w:rFonts w:ascii="標楷體" w:eastAsia="標楷體" w:hAnsi="標楷體" w:hint="eastAsia"/>
          <w:sz w:val="26"/>
          <w:szCs w:val="26"/>
          <w:lang w:eastAsia="zh-TW"/>
        </w:rPr>
        <w:t>大會</w:t>
      </w:r>
      <w:r w:rsidR="00881434" w:rsidRPr="00881434">
        <w:rPr>
          <w:rFonts w:ascii="標楷體" w:eastAsia="標楷體" w:hAnsi="標楷體" w:hint="eastAsia"/>
          <w:sz w:val="26"/>
          <w:szCs w:val="26"/>
          <w:lang w:eastAsia="zh-TW"/>
        </w:rPr>
        <w:t>決議之，遭判罰之球隊不得異議。</w:t>
      </w:r>
    </w:p>
    <w:p w14:paraId="5983E4C1" w14:textId="300EC2AD" w:rsidR="00BD77DF" w:rsidRPr="004A701D" w:rsidRDefault="00542569" w:rsidP="004A701D">
      <w:pPr>
        <w:widowControl/>
        <w:numPr>
          <w:ilvl w:val="0"/>
          <w:numId w:val="8"/>
        </w:numPr>
        <w:spacing w:after="0" w:line="360" w:lineRule="auto"/>
        <w:rPr>
          <w:rFonts w:ascii="標楷體" w:eastAsia="標楷體" w:hAnsi="標楷體"/>
          <w:sz w:val="26"/>
          <w:szCs w:val="26"/>
          <w:lang w:eastAsia="zh-TW"/>
        </w:rPr>
      </w:pPr>
      <w:r w:rsidRPr="008C7EFD">
        <w:rPr>
          <w:rFonts w:ascii="標楷體" w:eastAsia="標楷體" w:hAnsi="標楷體"/>
          <w:sz w:val="26"/>
          <w:szCs w:val="26"/>
          <w:lang w:eastAsia="zh-TW"/>
        </w:rPr>
        <w:t>籃圈高度</w:t>
      </w:r>
      <w:r w:rsidR="00BD77DF" w:rsidRPr="004A701D">
        <w:rPr>
          <w:rFonts w:ascii="標楷體" w:eastAsia="標楷體" w:hAnsi="標楷體" w:hint="eastAsia"/>
          <w:sz w:val="26"/>
          <w:szCs w:val="26"/>
          <w:lang w:eastAsia="zh-TW"/>
        </w:rPr>
        <w:t>為3.05公尺。</w:t>
      </w:r>
    </w:p>
    <w:p w14:paraId="4AA56E68" w14:textId="614A6630" w:rsidR="004B6F12" w:rsidRDefault="004B6F12" w:rsidP="002A5740">
      <w:pPr>
        <w:widowControl/>
        <w:numPr>
          <w:ilvl w:val="0"/>
          <w:numId w:val="8"/>
        </w:numPr>
        <w:spacing w:after="0" w:line="360" w:lineRule="auto"/>
        <w:rPr>
          <w:rFonts w:ascii="標楷體" w:eastAsia="標楷體" w:hAnsi="標楷體"/>
          <w:sz w:val="26"/>
          <w:szCs w:val="26"/>
          <w:lang w:eastAsia="zh-TW"/>
        </w:rPr>
      </w:pPr>
      <w:r>
        <w:rPr>
          <w:rFonts w:ascii="標楷體" w:eastAsia="標楷體" w:hAnsi="標楷體" w:hint="eastAsia"/>
          <w:sz w:val="26"/>
          <w:szCs w:val="26"/>
          <w:lang w:eastAsia="zh-TW"/>
        </w:rPr>
        <w:t>比賽時間－</w:t>
      </w:r>
    </w:p>
    <w:p w14:paraId="4E6A12F7" w14:textId="71633A74" w:rsidR="002C2C15" w:rsidRDefault="005E1025" w:rsidP="009E210F">
      <w:pPr>
        <w:widowControl/>
        <w:spacing w:after="0" w:line="360" w:lineRule="auto"/>
        <w:ind w:left="720"/>
        <w:rPr>
          <w:rFonts w:ascii="標楷體" w:eastAsia="標楷體" w:hAnsi="標楷體"/>
          <w:sz w:val="26"/>
          <w:szCs w:val="26"/>
          <w:lang w:eastAsia="zh-TW"/>
        </w:rPr>
      </w:pPr>
      <w:r>
        <w:rPr>
          <w:rFonts w:ascii="標楷體" w:eastAsia="標楷體" w:hAnsi="標楷體" w:hint="eastAsia"/>
          <w:sz w:val="26"/>
          <w:szCs w:val="26"/>
          <w:lang w:eastAsia="zh-TW"/>
        </w:rPr>
        <w:t>各組</w:t>
      </w:r>
      <w:r w:rsidR="009E210F" w:rsidRPr="00D06980">
        <w:rPr>
          <w:rFonts w:ascii="標楷體" w:eastAsia="標楷體" w:hAnsi="標楷體" w:hint="eastAsia"/>
          <w:sz w:val="26"/>
          <w:szCs w:val="26"/>
          <w:lang w:eastAsia="zh-TW"/>
        </w:rPr>
        <w:t>預賽：</w:t>
      </w:r>
      <w:r w:rsidR="00743D72" w:rsidRPr="00D06980">
        <w:rPr>
          <w:rFonts w:ascii="標楷體" w:eastAsia="標楷體" w:hAnsi="標楷體"/>
          <w:sz w:val="26"/>
          <w:szCs w:val="26"/>
        </w:rPr>
        <w:t>每場比賽</w:t>
      </w:r>
      <w:r w:rsidR="00BB0D32" w:rsidRPr="00D06980">
        <w:rPr>
          <w:rFonts w:ascii="標楷體" w:eastAsia="標楷體" w:hAnsi="標楷體" w:hint="eastAsia"/>
          <w:sz w:val="26"/>
          <w:szCs w:val="26"/>
          <w:lang w:eastAsia="zh-TW"/>
        </w:rPr>
        <w:t>6</w:t>
      </w:r>
      <w:r w:rsidR="00743D72" w:rsidRPr="00D06980">
        <w:rPr>
          <w:rFonts w:ascii="標楷體" w:eastAsia="標楷體" w:hAnsi="標楷體"/>
          <w:sz w:val="26"/>
          <w:szCs w:val="26"/>
        </w:rPr>
        <w:t>分鐘</w:t>
      </w:r>
      <w:r w:rsidR="009E210F" w:rsidRPr="00D06980">
        <w:rPr>
          <w:rFonts w:ascii="標楷體" w:eastAsia="標楷體" w:hAnsi="標楷體" w:hint="eastAsia"/>
          <w:sz w:val="26"/>
          <w:szCs w:val="26"/>
          <w:lang w:eastAsia="zh-TW"/>
        </w:rPr>
        <w:t>或8分鐘</w:t>
      </w:r>
      <w:r w:rsidR="006D26FB" w:rsidRPr="00D06980">
        <w:rPr>
          <w:rFonts w:ascii="標楷體" w:eastAsia="標楷體" w:hAnsi="標楷體" w:hint="eastAsia"/>
          <w:sz w:val="26"/>
          <w:szCs w:val="26"/>
          <w:lang w:eastAsia="zh-TW"/>
        </w:rPr>
        <w:t>不停錶</w:t>
      </w:r>
      <w:r w:rsidR="009E77FA" w:rsidRPr="00D06980">
        <w:rPr>
          <w:rFonts w:ascii="標楷體" w:eastAsia="標楷體" w:hAnsi="標楷體" w:hint="eastAsia"/>
          <w:sz w:val="26"/>
          <w:szCs w:val="26"/>
          <w:lang w:eastAsia="zh-TW"/>
        </w:rPr>
        <w:t>，球隊得</w:t>
      </w:r>
      <w:r w:rsidR="009E210F" w:rsidRPr="00D06980">
        <w:rPr>
          <w:rFonts w:ascii="標楷體" w:eastAsia="標楷體" w:hAnsi="標楷體" w:hint="eastAsia"/>
          <w:sz w:val="26"/>
          <w:szCs w:val="26"/>
          <w:lang w:eastAsia="zh-TW"/>
        </w:rPr>
        <w:t>8</w:t>
      </w:r>
      <w:r w:rsidR="009E77FA" w:rsidRPr="00D06980">
        <w:rPr>
          <w:rFonts w:ascii="標楷體" w:eastAsia="標楷體" w:hAnsi="標楷體" w:hint="eastAsia"/>
          <w:sz w:val="26"/>
          <w:szCs w:val="26"/>
          <w:lang w:eastAsia="zh-TW"/>
        </w:rPr>
        <w:t>分 (含)以上獲勝</w:t>
      </w:r>
      <w:r w:rsidR="002C2C15" w:rsidRPr="00D06980">
        <w:rPr>
          <w:rFonts w:ascii="標楷體" w:eastAsia="標楷體" w:hAnsi="標楷體" w:hint="eastAsia"/>
          <w:sz w:val="26"/>
          <w:szCs w:val="26"/>
          <w:lang w:eastAsia="zh-TW"/>
        </w:rPr>
        <w:t>。</w:t>
      </w:r>
    </w:p>
    <w:p w14:paraId="522822E7" w14:textId="45A408DB" w:rsidR="00D06980" w:rsidRPr="00D06980" w:rsidRDefault="005E1025" w:rsidP="00D06980">
      <w:pPr>
        <w:widowControl/>
        <w:spacing w:after="0" w:line="360" w:lineRule="auto"/>
        <w:ind w:leftChars="643" w:left="1350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  <w:lang w:eastAsia="zh-TW"/>
        </w:rPr>
        <w:t xml:space="preserve">    </w:t>
      </w:r>
      <w:r w:rsidR="00D06980">
        <w:rPr>
          <w:rFonts w:ascii="標楷體" w:eastAsia="標楷體" w:hAnsi="標楷體" w:hint="eastAsia"/>
          <w:sz w:val="26"/>
          <w:szCs w:val="26"/>
          <w:lang w:eastAsia="zh-TW"/>
        </w:rPr>
        <w:t xml:space="preserve"> </w:t>
      </w:r>
      <w:r w:rsidR="00D06980">
        <w:rPr>
          <w:rFonts w:ascii="標楷體" w:eastAsia="標楷體" w:hAnsi="標楷體" w:hint="eastAsia"/>
          <w:sz w:val="26"/>
          <w:szCs w:val="26"/>
          <w:shd w:val="clear" w:color="auto" w:fill="D9E2F3" w:themeFill="accent5" w:themeFillTint="33"/>
          <w:lang w:eastAsia="zh-TW"/>
        </w:rPr>
        <w:t>預賽比賽時間視報名情況決議之。</w:t>
      </w:r>
    </w:p>
    <w:p w14:paraId="174EF52E" w14:textId="59CCBFB6" w:rsidR="006D26FB" w:rsidRDefault="005E1025" w:rsidP="00D06980">
      <w:pPr>
        <w:widowControl/>
        <w:spacing w:after="0" w:line="360" w:lineRule="auto"/>
        <w:ind w:left="720"/>
        <w:rPr>
          <w:rFonts w:ascii="標楷體" w:eastAsia="標楷體" w:hAnsi="標楷體"/>
          <w:sz w:val="26"/>
          <w:szCs w:val="26"/>
          <w:lang w:eastAsia="zh-TW"/>
        </w:rPr>
      </w:pPr>
      <w:r>
        <w:rPr>
          <w:rFonts w:ascii="標楷體" w:eastAsia="標楷體" w:hAnsi="標楷體" w:hint="eastAsia"/>
          <w:sz w:val="26"/>
          <w:szCs w:val="26"/>
          <w:lang w:eastAsia="zh-TW"/>
        </w:rPr>
        <w:t>四強</w:t>
      </w:r>
      <w:r w:rsidR="009E210F" w:rsidRPr="00D06980">
        <w:rPr>
          <w:rFonts w:ascii="標楷體" w:eastAsia="標楷體" w:hAnsi="標楷體" w:hint="eastAsia"/>
          <w:sz w:val="26"/>
          <w:szCs w:val="26"/>
          <w:lang w:eastAsia="zh-TW"/>
        </w:rPr>
        <w:t>決賽：</w:t>
      </w:r>
      <w:r w:rsidR="009E210F" w:rsidRPr="00D06980">
        <w:rPr>
          <w:rFonts w:ascii="標楷體" w:eastAsia="標楷體" w:hAnsi="標楷體"/>
          <w:sz w:val="26"/>
          <w:szCs w:val="26"/>
        </w:rPr>
        <w:t>每場比賽</w:t>
      </w:r>
      <w:r w:rsidR="009E210F" w:rsidRPr="00D06980">
        <w:rPr>
          <w:rFonts w:ascii="標楷體" w:eastAsia="標楷體" w:hAnsi="標楷體" w:hint="eastAsia"/>
          <w:sz w:val="26"/>
          <w:szCs w:val="26"/>
          <w:lang w:eastAsia="zh-TW"/>
        </w:rPr>
        <w:t>10分鐘不停錶，球隊得10分 (含)以上獲勝。</w:t>
      </w:r>
    </w:p>
    <w:p w14:paraId="68AE8636" w14:textId="04CEDE33" w:rsidR="004B6F12" w:rsidRDefault="004B6F12" w:rsidP="006D26FB">
      <w:pPr>
        <w:widowControl/>
        <w:spacing w:after="0" w:line="360" w:lineRule="auto"/>
        <w:ind w:left="720"/>
        <w:rPr>
          <w:rFonts w:ascii="標楷體" w:eastAsia="標楷體" w:hAnsi="標楷體"/>
          <w:sz w:val="26"/>
          <w:szCs w:val="26"/>
          <w:lang w:eastAsia="zh-TW"/>
        </w:rPr>
      </w:pPr>
      <w:r>
        <w:rPr>
          <w:rFonts w:ascii="標楷體" w:eastAsia="標楷體" w:hAnsi="標楷體" w:hint="eastAsia"/>
          <w:sz w:val="26"/>
          <w:szCs w:val="26"/>
          <w:lang w:eastAsia="zh-TW"/>
        </w:rPr>
        <w:t>先獲得指定分數者獲勝，</w:t>
      </w:r>
      <w:r w:rsidRPr="004B6F12">
        <w:rPr>
          <w:rFonts w:ascii="標楷體" w:eastAsia="標楷體" w:hAnsi="標楷體" w:hint="eastAsia"/>
          <w:sz w:val="26"/>
          <w:szCs w:val="26"/>
          <w:lang w:eastAsia="zh-TW"/>
        </w:rPr>
        <w:t>如時間終止，則視最高分之隊伍獲勝。</w:t>
      </w:r>
    </w:p>
    <w:p w14:paraId="53A128A7" w14:textId="1B23F47F" w:rsidR="006D26FB" w:rsidRDefault="004B6F12" w:rsidP="004B6F12">
      <w:pPr>
        <w:widowControl/>
        <w:spacing w:after="0" w:line="360" w:lineRule="auto"/>
        <w:ind w:left="720"/>
        <w:rPr>
          <w:rFonts w:ascii="標楷體" w:eastAsia="標楷體" w:hAnsi="標楷體"/>
          <w:sz w:val="26"/>
          <w:szCs w:val="26"/>
          <w:lang w:eastAsia="zh-TW"/>
        </w:rPr>
      </w:pPr>
      <w:r w:rsidRPr="004B6F12">
        <w:rPr>
          <w:rFonts w:ascii="標楷體" w:eastAsia="標楷體" w:hAnsi="標楷體" w:hint="eastAsia"/>
          <w:sz w:val="26"/>
          <w:szCs w:val="26"/>
          <w:lang w:eastAsia="zh-TW"/>
        </w:rPr>
        <w:t>最後24秒停錶、球隊暫停或傷停及裁判暫停，其餘時間皆不停錶。</w:t>
      </w:r>
    </w:p>
    <w:p w14:paraId="4D6771E5" w14:textId="14893C28" w:rsidR="003A649B" w:rsidRDefault="003A649B" w:rsidP="004B6F12">
      <w:pPr>
        <w:widowControl/>
        <w:spacing w:after="0" w:line="360" w:lineRule="auto"/>
        <w:ind w:left="720"/>
        <w:rPr>
          <w:rFonts w:ascii="標楷體" w:eastAsia="標楷體" w:hAnsi="標楷體"/>
          <w:sz w:val="26"/>
          <w:szCs w:val="26"/>
          <w:lang w:eastAsia="zh-TW"/>
        </w:rPr>
      </w:pPr>
    </w:p>
    <w:p w14:paraId="6FD57576" w14:textId="6B083324" w:rsidR="003A649B" w:rsidRDefault="003A649B" w:rsidP="004B6F12">
      <w:pPr>
        <w:widowControl/>
        <w:spacing w:after="0" w:line="360" w:lineRule="auto"/>
        <w:ind w:left="720"/>
        <w:rPr>
          <w:rFonts w:ascii="標楷體" w:eastAsia="標楷體" w:hAnsi="標楷體"/>
          <w:sz w:val="26"/>
          <w:szCs w:val="26"/>
          <w:lang w:eastAsia="zh-TW"/>
        </w:rPr>
      </w:pPr>
    </w:p>
    <w:p w14:paraId="349ECEE9" w14:textId="77777777" w:rsidR="003A649B" w:rsidRPr="002C2C15" w:rsidRDefault="003A649B" w:rsidP="004B6F12">
      <w:pPr>
        <w:widowControl/>
        <w:spacing w:after="0" w:line="360" w:lineRule="auto"/>
        <w:ind w:left="720"/>
        <w:rPr>
          <w:rFonts w:ascii="標楷體" w:eastAsia="標楷體" w:hAnsi="標楷體"/>
          <w:sz w:val="26"/>
          <w:szCs w:val="26"/>
          <w:cs/>
          <w:lang w:eastAsia="zh-TW"/>
        </w:rPr>
      </w:pPr>
    </w:p>
    <w:p w14:paraId="51CE5B1C" w14:textId="12FE5BBA" w:rsidR="00F36505" w:rsidRDefault="00F36505" w:rsidP="009E77FA">
      <w:pPr>
        <w:widowControl/>
        <w:numPr>
          <w:ilvl w:val="0"/>
          <w:numId w:val="8"/>
        </w:numPr>
        <w:spacing w:after="0" w:line="360" w:lineRule="auto"/>
        <w:rPr>
          <w:rFonts w:ascii="標楷體" w:eastAsia="標楷體" w:hAnsi="標楷體"/>
          <w:sz w:val="26"/>
          <w:szCs w:val="26"/>
          <w:lang w:eastAsia="zh-TW"/>
        </w:rPr>
      </w:pPr>
      <w:r w:rsidRPr="00F36505">
        <w:rPr>
          <w:rFonts w:ascii="標楷體" w:eastAsia="標楷體" w:hAnsi="標楷體" w:hint="eastAsia"/>
          <w:sz w:val="26"/>
          <w:szCs w:val="26"/>
          <w:lang w:eastAsia="zh-TW"/>
        </w:rPr>
        <w:lastRenderedPageBreak/>
        <w:t>正規比賽時間終止且雙方比分相同，將進行延長賽，延長賽前休息1分鐘</w:t>
      </w:r>
      <w:r>
        <w:rPr>
          <w:rFonts w:ascii="標楷體" w:eastAsia="標楷體" w:hAnsi="標楷體" w:hint="eastAsia"/>
          <w:sz w:val="26"/>
          <w:szCs w:val="26"/>
          <w:lang w:eastAsia="zh-TW"/>
        </w:rPr>
        <w:t>。</w:t>
      </w:r>
    </w:p>
    <w:p w14:paraId="46542F7F" w14:textId="1F3D768A" w:rsidR="00F36505" w:rsidRPr="003A649B" w:rsidRDefault="00F36505" w:rsidP="00F36505">
      <w:pPr>
        <w:widowControl/>
        <w:spacing w:after="0" w:line="360" w:lineRule="auto"/>
        <w:ind w:left="720"/>
        <w:rPr>
          <w:rFonts w:ascii="標楷體" w:eastAsia="標楷體" w:hAnsi="標楷體"/>
          <w:sz w:val="26"/>
          <w:szCs w:val="26"/>
          <w:shd w:val="clear" w:color="auto" w:fill="FFF2CC" w:themeFill="accent4" w:themeFillTint="33"/>
          <w:lang w:eastAsia="zh-TW"/>
        </w:rPr>
      </w:pPr>
      <w:r w:rsidRPr="003A649B">
        <w:rPr>
          <w:rFonts w:ascii="標楷體" w:eastAsia="標楷體" w:hAnsi="標楷體" w:hint="eastAsia"/>
          <w:sz w:val="26"/>
          <w:szCs w:val="26"/>
          <w:shd w:val="clear" w:color="auto" w:fill="FFF2CC" w:themeFill="accent4" w:themeFillTint="33"/>
          <w:lang w:eastAsia="zh-TW"/>
        </w:rPr>
        <w:t>U11、U12組：先獲得分數之隊伍立即獲勝。</w:t>
      </w:r>
    </w:p>
    <w:p w14:paraId="157AC4E4" w14:textId="595CE80D" w:rsidR="00F36505" w:rsidRDefault="00F36505" w:rsidP="00F36505">
      <w:pPr>
        <w:widowControl/>
        <w:spacing w:after="0" w:line="360" w:lineRule="auto"/>
        <w:ind w:left="720"/>
        <w:rPr>
          <w:rFonts w:ascii="標楷體" w:eastAsia="標楷體" w:hAnsi="標楷體"/>
          <w:sz w:val="26"/>
          <w:szCs w:val="26"/>
          <w:shd w:val="clear" w:color="auto" w:fill="D9E2F3" w:themeFill="accent5" w:themeFillTint="33"/>
          <w:lang w:eastAsia="zh-TW"/>
        </w:rPr>
      </w:pPr>
      <w:r w:rsidRPr="003A649B">
        <w:rPr>
          <w:rFonts w:ascii="標楷體" w:eastAsia="標楷體" w:hAnsi="標楷體" w:hint="eastAsia"/>
          <w:sz w:val="26"/>
          <w:szCs w:val="26"/>
          <w:shd w:val="clear" w:color="auto" w:fill="D9E2F3" w:themeFill="accent5" w:themeFillTint="33"/>
          <w:lang w:eastAsia="zh-TW"/>
        </w:rPr>
        <w:t>U13、U14組：先獲得2分之隊伍立即獲勝。</w:t>
      </w:r>
    </w:p>
    <w:p w14:paraId="5C3F2365" w14:textId="0644CB29" w:rsidR="00D06980" w:rsidRDefault="00D06980" w:rsidP="00F36505">
      <w:pPr>
        <w:widowControl/>
        <w:spacing w:after="0" w:line="360" w:lineRule="auto"/>
        <w:ind w:left="720"/>
        <w:rPr>
          <w:rFonts w:ascii="標楷體" w:eastAsia="標楷體" w:hAnsi="標楷體"/>
          <w:sz w:val="26"/>
          <w:szCs w:val="26"/>
          <w:lang w:eastAsia="zh-TW"/>
        </w:rPr>
      </w:pPr>
      <w:r w:rsidRPr="00D06980">
        <w:rPr>
          <w:rFonts w:ascii="標楷體" w:eastAsia="標楷體" w:hAnsi="標楷體" w:hint="eastAsia"/>
          <w:sz w:val="26"/>
          <w:szCs w:val="26"/>
          <w:lang w:eastAsia="zh-TW"/>
        </w:rPr>
        <w:t>球權：開賽時</w:t>
      </w:r>
      <w:r w:rsidRPr="00D06980">
        <w:rPr>
          <w:rFonts w:ascii="標楷體" w:eastAsia="標楷體" w:hAnsi="標楷體" w:hint="eastAsia"/>
          <w:bCs/>
          <w:sz w:val="26"/>
          <w:szCs w:val="26"/>
          <w:lang w:eastAsia="zh-TW"/>
        </w:rPr>
        <w:t>擲硬幣，擲中隊伍可選擇正規賽球權或延長賽開始球權。</w:t>
      </w:r>
    </w:p>
    <w:p w14:paraId="067C97C7" w14:textId="3805CE76" w:rsidR="004B6F12" w:rsidRDefault="004B6F12" w:rsidP="009E77FA">
      <w:pPr>
        <w:widowControl/>
        <w:numPr>
          <w:ilvl w:val="0"/>
          <w:numId w:val="8"/>
        </w:numPr>
        <w:spacing w:after="0" w:line="360" w:lineRule="auto"/>
        <w:rPr>
          <w:rFonts w:ascii="標楷體" w:eastAsia="標楷體" w:hAnsi="標楷體"/>
          <w:sz w:val="26"/>
          <w:szCs w:val="26"/>
          <w:lang w:eastAsia="zh-TW"/>
        </w:rPr>
      </w:pPr>
      <w:r>
        <w:rPr>
          <w:rFonts w:ascii="標楷體" w:eastAsia="標楷體" w:hAnsi="標楷體" w:hint="eastAsia"/>
          <w:sz w:val="26"/>
          <w:szCs w:val="26"/>
          <w:lang w:eastAsia="zh-TW"/>
        </w:rPr>
        <w:t>進攻時間－</w:t>
      </w:r>
    </w:p>
    <w:p w14:paraId="6A600E26" w14:textId="7655AE5E" w:rsidR="004B6F12" w:rsidRPr="003A649B" w:rsidRDefault="004B6F12" w:rsidP="004B6F12">
      <w:pPr>
        <w:widowControl/>
        <w:spacing w:after="0" w:line="360" w:lineRule="auto"/>
        <w:ind w:left="720"/>
        <w:rPr>
          <w:rFonts w:ascii="標楷體" w:eastAsia="標楷體" w:hAnsi="標楷體"/>
          <w:color w:val="000000" w:themeColor="text1"/>
          <w:sz w:val="26"/>
          <w:szCs w:val="26"/>
          <w:shd w:val="clear" w:color="auto" w:fill="FFF2CC" w:themeFill="accent4" w:themeFillTint="33"/>
          <w:lang w:eastAsia="zh-TW"/>
        </w:rPr>
      </w:pPr>
      <w:r w:rsidRPr="003A649B">
        <w:rPr>
          <w:rFonts w:ascii="標楷體" w:eastAsia="標楷體" w:hAnsi="標楷體" w:hint="eastAsia"/>
          <w:sz w:val="26"/>
          <w:szCs w:val="26"/>
          <w:shd w:val="clear" w:color="auto" w:fill="FFF2CC" w:themeFill="accent4" w:themeFillTint="33"/>
          <w:lang w:eastAsia="zh-TW"/>
        </w:rPr>
        <w:t>U11、U12組：</w:t>
      </w:r>
      <w:r w:rsidRPr="003A649B">
        <w:rPr>
          <w:rFonts w:ascii="標楷體" w:eastAsia="標楷體" w:hAnsi="標楷體" w:hint="eastAsia"/>
          <w:color w:val="000000" w:themeColor="text1"/>
          <w:sz w:val="26"/>
          <w:szCs w:val="26"/>
          <w:shd w:val="clear" w:color="auto" w:fill="FFF2CC" w:themeFill="accent4" w:themeFillTint="33"/>
          <w:lang w:eastAsia="zh-TW"/>
        </w:rPr>
        <w:t>無進攻時間限制，若於5秒內未積極進攻，則裁判</w:t>
      </w:r>
      <w:r w:rsidR="006518C6">
        <w:rPr>
          <w:rFonts w:ascii="標楷體" w:eastAsia="標楷體" w:hAnsi="標楷體" w:hint="eastAsia"/>
          <w:color w:val="000000" w:themeColor="text1"/>
          <w:sz w:val="26"/>
          <w:szCs w:val="26"/>
          <w:shd w:val="clear" w:color="auto" w:fill="FFF2CC" w:themeFill="accent4" w:themeFillTint="33"/>
          <w:lang w:eastAsia="zh-TW"/>
        </w:rPr>
        <w:t>將</w:t>
      </w:r>
      <w:r w:rsidRPr="003A649B">
        <w:rPr>
          <w:rFonts w:ascii="標楷體" w:eastAsia="標楷體" w:hAnsi="標楷體" w:hint="eastAsia"/>
          <w:color w:val="000000" w:themeColor="text1"/>
          <w:sz w:val="26"/>
          <w:szCs w:val="26"/>
          <w:shd w:val="clear" w:color="auto" w:fill="FFF2CC" w:themeFill="accent4" w:themeFillTint="33"/>
          <w:lang w:eastAsia="zh-TW"/>
        </w:rPr>
        <w:t>提出警告</w:t>
      </w:r>
      <w:r w:rsidR="006518C6">
        <w:rPr>
          <w:rFonts w:ascii="標楷體" w:eastAsia="標楷體" w:hAnsi="標楷體" w:hint="eastAsia"/>
          <w:color w:val="000000" w:themeColor="text1"/>
          <w:sz w:val="26"/>
          <w:szCs w:val="26"/>
          <w:shd w:val="clear" w:color="auto" w:fill="FFF2CC" w:themeFill="accent4" w:themeFillTint="33"/>
          <w:lang w:eastAsia="zh-TW"/>
        </w:rPr>
        <w:t>一次</w:t>
      </w:r>
      <w:r w:rsidRPr="003A649B">
        <w:rPr>
          <w:rFonts w:ascii="標楷體" w:eastAsia="標楷體" w:hAnsi="標楷體" w:hint="eastAsia"/>
          <w:color w:val="000000" w:themeColor="text1"/>
          <w:sz w:val="26"/>
          <w:szCs w:val="26"/>
          <w:shd w:val="clear" w:color="auto" w:fill="FFF2CC" w:themeFill="accent4" w:themeFillTint="33"/>
          <w:lang w:eastAsia="zh-TW"/>
        </w:rPr>
        <w:t>。</w:t>
      </w:r>
    </w:p>
    <w:p w14:paraId="4DAB6F09" w14:textId="52C9941E" w:rsidR="004B6F12" w:rsidRPr="004B6F12" w:rsidRDefault="004B6F12" w:rsidP="004B6F12">
      <w:pPr>
        <w:widowControl/>
        <w:spacing w:after="0" w:line="360" w:lineRule="auto"/>
        <w:ind w:leftChars="1143" w:left="2400"/>
        <w:rPr>
          <w:rFonts w:ascii="標楷體" w:eastAsia="標楷體" w:hAnsi="標楷體"/>
          <w:color w:val="000000" w:themeColor="text1"/>
          <w:sz w:val="26"/>
          <w:szCs w:val="26"/>
          <w:lang w:eastAsia="zh-TW"/>
        </w:rPr>
      </w:pPr>
      <w:r w:rsidRPr="003A649B">
        <w:rPr>
          <w:rFonts w:ascii="標楷體" w:eastAsia="標楷體" w:hAnsi="標楷體" w:hint="eastAsia"/>
          <w:color w:val="000000" w:themeColor="text1"/>
          <w:sz w:val="26"/>
          <w:szCs w:val="26"/>
          <w:shd w:val="clear" w:color="auto" w:fill="FFF2CC" w:themeFill="accent4" w:themeFillTint="33"/>
          <w:lang w:eastAsia="zh-TW"/>
        </w:rPr>
        <w:t>第二次裁判可直接宣判球權輪替。</w:t>
      </w:r>
    </w:p>
    <w:p w14:paraId="6EFB1CA5" w14:textId="1A4434F1" w:rsidR="006D26FB" w:rsidRPr="003A649B" w:rsidRDefault="004B6F12" w:rsidP="004B6F12">
      <w:pPr>
        <w:widowControl/>
        <w:spacing w:after="0" w:line="360" w:lineRule="auto"/>
        <w:ind w:left="720"/>
        <w:rPr>
          <w:rFonts w:ascii="標楷體" w:eastAsia="標楷體" w:hAnsi="標楷體"/>
          <w:color w:val="000000" w:themeColor="text1"/>
          <w:sz w:val="26"/>
          <w:szCs w:val="26"/>
          <w:shd w:val="clear" w:color="auto" w:fill="D9E2F3" w:themeFill="accent5" w:themeFillTint="33"/>
          <w:cs/>
          <w:lang w:eastAsia="zh-TW"/>
        </w:rPr>
      </w:pPr>
      <w:r w:rsidRPr="003A649B">
        <w:rPr>
          <w:rFonts w:ascii="標楷體" w:eastAsia="標楷體" w:hAnsi="標楷體" w:hint="eastAsia"/>
          <w:color w:val="000000" w:themeColor="text1"/>
          <w:sz w:val="26"/>
          <w:szCs w:val="26"/>
          <w:shd w:val="clear" w:color="auto" w:fill="D9E2F3" w:themeFill="accent5" w:themeFillTint="33"/>
          <w:lang w:eastAsia="zh-TW"/>
        </w:rPr>
        <w:t>U13、U14組：</w:t>
      </w:r>
      <w:r w:rsidR="009E77FA" w:rsidRPr="003A649B">
        <w:rPr>
          <w:rFonts w:ascii="標楷體" w:eastAsia="標楷體" w:hAnsi="標楷體" w:hint="eastAsia"/>
          <w:color w:val="000000" w:themeColor="text1"/>
          <w:sz w:val="26"/>
          <w:szCs w:val="26"/>
          <w:shd w:val="clear" w:color="auto" w:fill="D9E2F3" w:themeFill="accent5" w:themeFillTint="33"/>
          <w:lang w:eastAsia="zh-TW"/>
        </w:rPr>
        <w:t>進攻時間</w:t>
      </w:r>
      <w:r w:rsidRPr="003A649B">
        <w:rPr>
          <w:rFonts w:ascii="標楷體" w:eastAsia="標楷體" w:hAnsi="標楷體" w:hint="eastAsia"/>
          <w:color w:val="000000" w:themeColor="text1"/>
          <w:sz w:val="26"/>
          <w:szCs w:val="26"/>
          <w:shd w:val="clear" w:color="auto" w:fill="D9E2F3" w:themeFill="accent5" w:themeFillTint="33"/>
          <w:lang w:eastAsia="zh-TW"/>
        </w:rPr>
        <w:t>以12秒為</w:t>
      </w:r>
      <w:r w:rsidR="009E77FA" w:rsidRPr="003A649B">
        <w:rPr>
          <w:rFonts w:ascii="標楷體" w:eastAsia="標楷體" w:hAnsi="標楷體" w:hint="eastAsia"/>
          <w:color w:val="000000" w:themeColor="text1"/>
          <w:sz w:val="26"/>
          <w:szCs w:val="26"/>
          <w:shd w:val="clear" w:color="auto" w:fill="D9E2F3" w:themeFill="accent5" w:themeFillTint="33"/>
          <w:lang w:eastAsia="zh-TW"/>
        </w:rPr>
        <w:t>限制</w:t>
      </w:r>
      <w:r w:rsidR="006D26FB" w:rsidRPr="003A649B">
        <w:rPr>
          <w:rFonts w:ascii="標楷體" w:eastAsia="標楷體" w:hAnsi="標楷體" w:hint="eastAsia"/>
          <w:color w:val="000000" w:themeColor="text1"/>
          <w:sz w:val="26"/>
          <w:szCs w:val="26"/>
          <w:shd w:val="clear" w:color="auto" w:fill="D9E2F3" w:themeFill="accent5" w:themeFillTint="33"/>
          <w:lang w:eastAsia="zh-TW"/>
        </w:rPr>
        <w:t>。</w:t>
      </w:r>
    </w:p>
    <w:p w14:paraId="10F6E6DF" w14:textId="06BF7931" w:rsidR="004B6F12" w:rsidRPr="004B6F12" w:rsidRDefault="004B6F12" w:rsidP="004B6F12">
      <w:pPr>
        <w:widowControl/>
        <w:numPr>
          <w:ilvl w:val="0"/>
          <w:numId w:val="8"/>
        </w:numPr>
        <w:spacing w:after="0" w:line="360" w:lineRule="auto"/>
        <w:rPr>
          <w:rFonts w:ascii="標楷體" w:eastAsia="標楷體" w:hAnsi="標楷體"/>
          <w:bCs/>
          <w:color w:val="000000" w:themeColor="text1"/>
          <w:sz w:val="26"/>
          <w:szCs w:val="26"/>
          <w:lang w:eastAsia="zh-TW"/>
        </w:rPr>
      </w:pPr>
      <w:r w:rsidRPr="004B6F12">
        <w:rPr>
          <w:rFonts w:ascii="標楷體" w:eastAsia="標楷體" w:hAnsi="標楷體" w:hint="eastAsia"/>
          <w:color w:val="000000" w:themeColor="text1"/>
          <w:sz w:val="26"/>
          <w:szCs w:val="26"/>
          <w:lang w:eastAsia="zh-TW"/>
        </w:rPr>
        <w:t>暫停時間－</w:t>
      </w:r>
    </w:p>
    <w:p w14:paraId="7A98F8B5" w14:textId="369260A7" w:rsidR="004B6F12" w:rsidRDefault="004B6F12" w:rsidP="004B6F12">
      <w:pPr>
        <w:widowControl/>
        <w:spacing w:after="0" w:line="360" w:lineRule="auto"/>
        <w:ind w:left="720"/>
        <w:rPr>
          <w:rFonts w:ascii="標楷體" w:eastAsia="標楷體" w:hAnsi="標楷體"/>
          <w:sz w:val="26"/>
          <w:szCs w:val="26"/>
          <w:lang w:eastAsia="zh-TW"/>
        </w:rPr>
      </w:pPr>
      <w:r w:rsidRPr="003A649B">
        <w:rPr>
          <w:rFonts w:ascii="標楷體" w:eastAsia="標楷體" w:hAnsi="標楷體" w:hint="eastAsia"/>
          <w:sz w:val="26"/>
          <w:szCs w:val="26"/>
          <w:shd w:val="clear" w:color="auto" w:fill="FFF2CC" w:themeFill="accent4" w:themeFillTint="33"/>
          <w:lang w:eastAsia="zh-TW"/>
        </w:rPr>
        <w:t>U11、U12組：</w:t>
      </w:r>
      <w:r w:rsidR="00096852">
        <w:rPr>
          <w:rFonts w:ascii="標楷體" w:eastAsia="標楷體" w:hAnsi="標楷體" w:hint="eastAsia"/>
          <w:sz w:val="26"/>
          <w:szCs w:val="26"/>
          <w:shd w:val="clear" w:color="auto" w:fill="FFF2CC" w:themeFill="accent4" w:themeFillTint="33"/>
          <w:lang w:eastAsia="zh-TW"/>
        </w:rPr>
        <w:t>無球隊</w:t>
      </w:r>
      <w:r w:rsidRPr="003A649B">
        <w:rPr>
          <w:rFonts w:ascii="標楷體" w:eastAsia="標楷體" w:hAnsi="標楷體" w:hint="eastAsia"/>
          <w:sz w:val="26"/>
          <w:szCs w:val="26"/>
          <w:shd w:val="clear" w:color="auto" w:fill="FFF2CC" w:themeFill="accent4" w:themeFillTint="33"/>
          <w:lang w:eastAsia="zh-TW"/>
        </w:rPr>
        <w:t>暫停。</w:t>
      </w:r>
    </w:p>
    <w:p w14:paraId="636B4563" w14:textId="23FD785A" w:rsidR="004B6F12" w:rsidRPr="003A649B" w:rsidRDefault="004B6F12" w:rsidP="004B6F12">
      <w:pPr>
        <w:widowControl/>
        <w:spacing w:after="0" w:line="360" w:lineRule="auto"/>
        <w:ind w:left="720"/>
        <w:rPr>
          <w:rFonts w:ascii="標楷體" w:eastAsia="標楷體" w:hAnsi="標楷體"/>
          <w:bCs/>
          <w:sz w:val="26"/>
          <w:szCs w:val="26"/>
          <w:shd w:val="clear" w:color="auto" w:fill="D9E2F3" w:themeFill="accent5" w:themeFillTint="33"/>
          <w:lang w:eastAsia="zh-TW"/>
        </w:rPr>
      </w:pPr>
      <w:r w:rsidRPr="003A649B">
        <w:rPr>
          <w:rFonts w:ascii="標楷體" w:eastAsia="標楷體" w:hAnsi="標楷體" w:hint="eastAsia"/>
          <w:sz w:val="26"/>
          <w:szCs w:val="26"/>
          <w:shd w:val="clear" w:color="auto" w:fill="D9E2F3" w:themeFill="accent5" w:themeFillTint="33"/>
          <w:lang w:eastAsia="zh-TW"/>
        </w:rPr>
        <w:t>U13、U14組：暫停時間為30秒，每隊每場可於死球時提出一次</w:t>
      </w:r>
      <w:r w:rsidR="00096852">
        <w:rPr>
          <w:rFonts w:ascii="標楷體" w:eastAsia="標楷體" w:hAnsi="標楷體" w:hint="eastAsia"/>
          <w:sz w:val="26"/>
          <w:szCs w:val="26"/>
          <w:shd w:val="clear" w:color="auto" w:fill="D9E2F3" w:themeFill="accent5" w:themeFillTint="33"/>
          <w:lang w:eastAsia="zh-TW"/>
        </w:rPr>
        <w:t>球隊</w:t>
      </w:r>
      <w:r w:rsidRPr="003A649B">
        <w:rPr>
          <w:rFonts w:ascii="標楷體" w:eastAsia="標楷體" w:hAnsi="標楷體" w:hint="eastAsia"/>
          <w:sz w:val="26"/>
          <w:szCs w:val="26"/>
          <w:shd w:val="clear" w:color="auto" w:fill="D9E2F3" w:themeFill="accent5" w:themeFillTint="33"/>
          <w:lang w:eastAsia="zh-TW"/>
        </w:rPr>
        <w:t>暫停。</w:t>
      </w:r>
    </w:p>
    <w:p w14:paraId="7304C4C9" w14:textId="77777777" w:rsidR="00F36505" w:rsidRDefault="00F36505" w:rsidP="002A5740">
      <w:pPr>
        <w:widowControl/>
        <w:numPr>
          <w:ilvl w:val="0"/>
          <w:numId w:val="8"/>
        </w:numPr>
        <w:spacing w:after="0" w:line="360" w:lineRule="auto"/>
        <w:rPr>
          <w:rFonts w:ascii="標楷體" w:eastAsia="標楷體" w:hAnsi="標楷體"/>
          <w:bCs/>
          <w:sz w:val="26"/>
          <w:szCs w:val="26"/>
          <w:lang w:eastAsia="zh-TW"/>
        </w:rPr>
      </w:pPr>
      <w:r w:rsidRPr="00F36505">
        <w:rPr>
          <w:rFonts w:ascii="標楷體" w:eastAsia="標楷體" w:hAnsi="標楷體" w:hint="eastAsia"/>
          <w:bCs/>
          <w:sz w:val="26"/>
          <w:szCs w:val="26"/>
          <w:lang w:eastAsia="zh-TW"/>
        </w:rPr>
        <w:t>得分判定：圓弧內為2分區域投進籃分數為1分</w:t>
      </w:r>
      <w:r>
        <w:rPr>
          <w:rFonts w:ascii="標楷體" w:eastAsia="標楷體" w:hAnsi="標楷體" w:hint="eastAsia"/>
          <w:bCs/>
          <w:sz w:val="26"/>
          <w:szCs w:val="26"/>
          <w:lang w:eastAsia="zh-TW"/>
        </w:rPr>
        <w:t>，</w:t>
      </w:r>
      <w:r w:rsidRPr="00F36505">
        <w:rPr>
          <w:rFonts w:ascii="標楷體" w:eastAsia="標楷體" w:hAnsi="標楷體" w:hint="eastAsia"/>
          <w:bCs/>
          <w:sz w:val="26"/>
          <w:szCs w:val="26"/>
          <w:lang w:eastAsia="zh-TW"/>
        </w:rPr>
        <w:t>圓弧外為三分區域投進籃為2分，</w:t>
      </w:r>
    </w:p>
    <w:p w14:paraId="193406A6" w14:textId="532FFCDE" w:rsidR="00F36505" w:rsidRPr="00F36505" w:rsidRDefault="00F36505" w:rsidP="00F36505">
      <w:pPr>
        <w:widowControl/>
        <w:spacing w:after="0" w:line="360" w:lineRule="auto"/>
        <w:ind w:leftChars="943" w:left="1980"/>
        <w:rPr>
          <w:rFonts w:ascii="標楷體" w:eastAsia="標楷體" w:hAnsi="標楷體"/>
          <w:bCs/>
          <w:sz w:val="26"/>
          <w:szCs w:val="26"/>
          <w:cs/>
          <w:lang w:eastAsia="zh-TW"/>
        </w:rPr>
      </w:pPr>
      <w:r w:rsidRPr="00F36505">
        <w:rPr>
          <w:rFonts w:ascii="標楷體" w:eastAsia="標楷體" w:hAnsi="標楷體" w:hint="eastAsia"/>
          <w:bCs/>
          <w:sz w:val="26"/>
          <w:szCs w:val="26"/>
          <w:lang w:eastAsia="zh-TW"/>
        </w:rPr>
        <w:t>罰球投進籃為1分。</w:t>
      </w:r>
    </w:p>
    <w:p w14:paraId="6D2AE1B7" w14:textId="1C546795" w:rsidR="00F36505" w:rsidRDefault="00F36505" w:rsidP="002A5740">
      <w:pPr>
        <w:widowControl/>
        <w:numPr>
          <w:ilvl w:val="0"/>
          <w:numId w:val="8"/>
        </w:numPr>
        <w:spacing w:after="0" w:line="360" w:lineRule="auto"/>
        <w:rPr>
          <w:rFonts w:ascii="標楷體" w:eastAsia="標楷體" w:hAnsi="標楷體"/>
          <w:bCs/>
          <w:sz w:val="26"/>
          <w:szCs w:val="26"/>
          <w:lang w:eastAsia="zh-TW"/>
        </w:rPr>
      </w:pPr>
      <w:r w:rsidRPr="00F36505">
        <w:rPr>
          <w:rFonts w:ascii="標楷體" w:eastAsia="標楷體" w:hAnsi="標楷體" w:hint="eastAsia"/>
          <w:bCs/>
          <w:sz w:val="26"/>
          <w:szCs w:val="26"/>
          <w:lang w:eastAsia="zh-TW"/>
        </w:rPr>
        <w:t>犯規罰則：</w:t>
      </w:r>
    </w:p>
    <w:p w14:paraId="2B99F1A0" w14:textId="7F1003B1" w:rsidR="00F36505" w:rsidRDefault="00F36505" w:rsidP="00F36505">
      <w:pPr>
        <w:pStyle w:val="af8"/>
        <w:widowControl/>
        <w:numPr>
          <w:ilvl w:val="0"/>
          <w:numId w:val="33"/>
        </w:numPr>
        <w:spacing w:after="0" w:line="360" w:lineRule="auto"/>
        <w:ind w:leftChars="0"/>
        <w:rPr>
          <w:rFonts w:ascii="標楷體" w:eastAsia="標楷體" w:hAnsi="標楷體"/>
          <w:bCs/>
          <w:sz w:val="26"/>
          <w:szCs w:val="26"/>
          <w:lang w:eastAsia="zh-TW"/>
        </w:rPr>
      </w:pPr>
      <w:r w:rsidRPr="00F36505">
        <w:rPr>
          <w:rFonts w:ascii="標楷體" w:eastAsia="標楷體" w:hAnsi="標楷體" w:hint="eastAsia"/>
          <w:bCs/>
          <w:sz w:val="26"/>
          <w:szCs w:val="26"/>
          <w:lang w:eastAsia="zh-TW"/>
        </w:rPr>
        <w:t>每場比賽每名球員犯規不會因犯規次數則喪失該場比賽資格，若球隊場上人數少於2人，裁判得判定該隊淘汰。</w:t>
      </w:r>
    </w:p>
    <w:p w14:paraId="246A9D81" w14:textId="7464D87E" w:rsidR="00F36505" w:rsidRDefault="00F36505" w:rsidP="00F36505">
      <w:pPr>
        <w:pStyle w:val="af8"/>
        <w:widowControl/>
        <w:numPr>
          <w:ilvl w:val="0"/>
          <w:numId w:val="33"/>
        </w:numPr>
        <w:spacing w:after="0" w:line="360" w:lineRule="auto"/>
        <w:ind w:leftChars="0"/>
        <w:rPr>
          <w:rFonts w:ascii="標楷體" w:eastAsia="標楷體" w:hAnsi="標楷體"/>
          <w:bCs/>
          <w:sz w:val="26"/>
          <w:szCs w:val="26"/>
          <w:lang w:eastAsia="zh-TW"/>
        </w:rPr>
      </w:pPr>
      <w:r w:rsidRPr="00F36505">
        <w:rPr>
          <w:rFonts w:ascii="標楷體" w:eastAsia="標楷體" w:hAnsi="標楷體" w:hint="eastAsia"/>
          <w:bCs/>
          <w:sz w:val="26"/>
          <w:szCs w:val="26"/>
          <w:lang w:eastAsia="zh-TW"/>
        </w:rPr>
        <w:t>投</w:t>
      </w:r>
      <w:r w:rsidR="00D06980">
        <w:rPr>
          <w:rFonts w:ascii="標楷體" w:eastAsia="標楷體" w:hAnsi="標楷體" w:hint="eastAsia"/>
          <w:bCs/>
          <w:sz w:val="26"/>
          <w:szCs w:val="26"/>
          <w:lang w:eastAsia="zh-TW"/>
        </w:rPr>
        <w:t>球不中籃</w:t>
      </w:r>
      <w:r w:rsidR="001C56E2">
        <w:rPr>
          <w:rFonts w:ascii="標楷體" w:eastAsia="標楷體" w:hAnsi="標楷體" w:hint="eastAsia"/>
          <w:bCs/>
          <w:sz w:val="26"/>
          <w:szCs w:val="26"/>
          <w:lang w:eastAsia="zh-TW"/>
        </w:rPr>
        <w:t>犯規：圓弧內</w:t>
      </w:r>
      <w:r w:rsidRPr="00F36505">
        <w:rPr>
          <w:rFonts w:ascii="標楷體" w:eastAsia="標楷體" w:hAnsi="標楷體" w:hint="eastAsia"/>
          <w:bCs/>
          <w:sz w:val="26"/>
          <w:szCs w:val="26"/>
          <w:lang w:eastAsia="zh-TW"/>
        </w:rPr>
        <w:t>罰</w:t>
      </w:r>
      <w:r w:rsidR="001C56E2">
        <w:rPr>
          <w:rFonts w:ascii="標楷體" w:eastAsia="標楷體" w:hAnsi="標楷體" w:hint="eastAsia"/>
          <w:bCs/>
          <w:sz w:val="26"/>
          <w:szCs w:val="26"/>
          <w:lang w:eastAsia="zh-TW"/>
        </w:rPr>
        <w:t>球</w:t>
      </w:r>
      <w:r w:rsidRPr="00F36505">
        <w:rPr>
          <w:rFonts w:ascii="標楷體" w:eastAsia="標楷體" w:hAnsi="標楷體" w:hint="eastAsia"/>
          <w:bCs/>
          <w:sz w:val="26"/>
          <w:szCs w:val="26"/>
          <w:lang w:eastAsia="zh-TW"/>
        </w:rPr>
        <w:t>1</w:t>
      </w:r>
      <w:r w:rsidR="001C56E2">
        <w:rPr>
          <w:rFonts w:ascii="標楷體" w:eastAsia="標楷體" w:hAnsi="標楷體" w:hint="eastAsia"/>
          <w:bCs/>
          <w:sz w:val="26"/>
          <w:szCs w:val="26"/>
          <w:lang w:eastAsia="zh-TW"/>
        </w:rPr>
        <w:t>次</w:t>
      </w:r>
      <w:r w:rsidRPr="00F36505">
        <w:rPr>
          <w:rFonts w:ascii="標楷體" w:eastAsia="標楷體" w:hAnsi="標楷體" w:hint="eastAsia"/>
          <w:bCs/>
          <w:sz w:val="26"/>
          <w:szCs w:val="26"/>
          <w:lang w:eastAsia="zh-TW"/>
        </w:rPr>
        <w:t>，圓弧外罰</w:t>
      </w:r>
      <w:r w:rsidR="001C56E2">
        <w:rPr>
          <w:rFonts w:ascii="標楷體" w:eastAsia="標楷體" w:hAnsi="標楷體" w:hint="eastAsia"/>
          <w:bCs/>
          <w:sz w:val="26"/>
          <w:szCs w:val="26"/>
          <w:lang w:eastAsia="zh-TW"/>
        </w:rPr>
        <w:t>球</w:t>
      </w:r>
      <w:r w:rsidRPr="00F36505">
        <w:rPr>
          <w:rFonts w:ascii="標楷體" w:eastAsia="標楷體" w:hAnsi="標楷體" w:hint="eastAsia"/>
          <w:bCs/>
          <w:sz w:val="26"/>
          <w:szCs w:val="26"/>
          <w:lang w:eastAsia="zh-TW"/>
        </w:rPr>
        <w:t>2</w:t>
      </w:r>
      <w:r w:rsidR="001C56E2">
        <w:rPr>
          <w:rFonts w:ascii="標楷體" w:eastAsia="標楷體" w:hAnsi="標楷體" w:hint="eastAsia"/>
          <w:bCs/>
          <w:sz w:val="26"/>
          <w:szCs w:val="26"/>
          <w:lang w:eastAsia="zh-TW"/>
        </w:rPr>
        <w:t>次</w:t>
      </w:r>
      <w:r w:rsidRPr="00F36505">
        <w:rPr>
          <w:rFonts w:ascii="標楷體" w:eastAsia="標楷體" w:hAnsi="標楷體" w:hint="eastAsia"/>
          <w:bCs/>
          <w:sz w:val="26"/>
          <w:szCs w:val="26"/>
          <w:lang w:eastAsia="zh-TW"/>
        </w:rPr>
        <w:t>。</w:t>
      </w:r>
    </w:p>
    <w:p w14:paraId="6661DAA4" w14:textId="389D8FCF" w:rsidR="00D06980" w:rsidRDefault="001C56E2" w:rsidP="00F36505">
      <w:pPr>
        <w:pStyle w:val="af8"/>
        <w:widowControl/>
        <w:numPr>
          <w:ilvl w:val="0"/>
          <w:numId w:val="33"/>
        </w:numPr>
        <w:spacing w:after="0" w:line="360" w:lineRule="auto"/>
        <w:ind w:leftChars="0"/>
        <w:rPr>
          <w:rFonts w:ascii="標楷體" w:eastAsia="標楷體" w:hAnsi="標楷體"/>
          <w:bCs/>
          <w:sz w:val="26"/>
          <w:szCs w:val="26"/>
          <w:lang w:eastAsia="zh-TW"/>
        </w:rPr>
      </w:pPr>
      <w:r>
        <w:rPr>
          <w:rFonts w:ascii="標楷體" w:eastAsia="標楷體" w:hAnsi="標楷體" w:hint="eastAsia"/>
          <w:bCs/>
          <w:sz w:val="26"/>
          <w:szCs w:val="26"/>
          <w:lang w:eastAsia="zh-TW"/>
        </w:rPr>
        <w:t>投球中籃犯規：得分有效且投籃球員得以罰球1次。</w:t>
      </w:r>
    </w:p>
    <w:p w14:paraId="220EF7DD" w14:textId="4D76CD90" w:rsidR="00F36505" w:rsidRDefault="00F36505" w:rsidP="00F36505">
      <w:pPr>
        <w:pStyle w:val="af8"/>
        <w:widowControl/>
        <w:numPr>
          <w:ilvl w:val="0"/>
          <w:numId w:val="33"/>
        </w:numPr>
        <w:spacing w:after="0" w:line="360" w:lineRule="auto"/>
        <w:ind w:leftChars="0"/>
        <w:rPr>
          <w:rFonts w:ascii="標楷體" w:eastAsia="標楷體" w:hAnsi="標楷體"/>
          <w:bCs/>
          <w:sz w:val="26"/>
          <w:szCs w:val="26"/>
          <w:lang w:eastAsia="zh-TW"/>
        </w:rPr>
      </w:pPr>
      <w:r w:rsidRPr="00F36505">
        <w:rPr>
          <w:rFonts w:ascii="標楷體" w:eastAsia="標楷體" w:hAnsi="標楷體" w:hint="eastAsia"/>
          <w:bCs/>
          <w:sz w:val="26"/>
          <w:szCs w:val="26"/>
          <w:lang w:eastAsia="zh-TW"/>
        </w:rPr>
        <w:t>單一隊伍團隊犯規達7次(含)以上9次(含)以下，對隊進行2次罰球。</w:t>
      </w:r>
    </w:p>
    <w:p w14:paraId="61B8F529" w14:textId="750AD8B8" w:rsidR="00F36505" w:rsidRPr="00F36505" w:rsidRDefault="00F36505" w:rsidP="00F36505">
      <w:pPr>
        <w:pStyle w:val="af8"/>
        <w:widowControl/>
        <w:numPr>
          <w:ilvl w:val="0"/>
          <w:numId w:val="33"/>
        </w:numPr>
        <w:spacing w:after="0" w:line="360" w:lineRule="auto"/>
        <w:ind w:leftChars="0"/>
        <w:rPr>
          <w:rFonts w:ascii="標楷體" w:eastAsia="標楷體" w:hAnsi="標楷體"/>
          <w:bCs/>
          <w:sz w:val="26"/>
          <w:szCs w:val="26"/>
          <w:cs/>
          <w:lang w:eastAsia="zh-TW"/>
        </w:rPr>
      </w:pPr>
      <w:r w:rsidRPr="00F36505">
        <w:rPr>
          <w:rFonts w:ascii="標楷體" w:eastAsia="標楷體" w:hAnsi="標楷體" w:hint="eastAsia"/>
          <w:bCs/>
          <w:sz w:val="26"/>
          <w:szCs w:val="26"/>
          <w:lang w:eastAsia="zh-TW"/>
        </w:rPr>
        <w:t>單一隊伍團隊犯規達10次(含)</w:t>
      </w:r>
      <w:r w:rsidR="001C56E2">
        <w:rPr>
          <w:rFonts w:ascii="標楷體" w:eastAsia="標楷體" w:hAnsi="標楷體" w:hint="eastAsia"/>
          <w:bCs/>
          <w:sz w:val="26"/>
          <w:szCs w:val="26"/>
          <w:lang w:eastAsia="zh-TW"/>
        </w:rPr>
        <w:t>以上</w:t>
      </w:r>
      <w:r w:rsidRPr="00F36505">
        <w:rPr>
          <w:rFonts w:ascii="標楷體" w:eastAsia="標楷體" w:hAnsi="標楷體" w:hint="eastAsia"/>
          <w:bCs/>
          <w:sz w:val="26"/>
          <w:szCs w:val="26"/>
          <w:lang w:eastAsia="zh-TW"/>
        </w:rPr>
        <w:t>，對隊進行2次罰球並取得球權。</w:t>
      </w:r>
    </w:p>
    <w:p w14:paraId="4ADA6F9B" w14:textId="77777777" w:rsidR="00F36505" w:rsidRPr="00F36505" w:rsidRDefault="00F36505" w:rsidP="00F36505">
      <w:pPr>
        <w:pStyle w:val="af8"/>
        <w:numPr>
          <w:ilvl w:val="0"/>
          <w:numId w:val="8"/>
        </w:numPr>
        <w:ind w:leftChars="0"/>
        <w:rPr>
          <w:rFonts w:ascii="標楷體" w:eastAsia="標楷體" w:hAnsi="標楷體" w:cs="Times New Roman"/>
          <w:bCs/>
          <w:sz w:val="26"/>
          <w:szCs w:val="26"/>
          <w:lang w:eastAsia="zh-TW"/>
        </w:rPr>
      </w:pPr>
      <w:r w:rsidRPr="00F36505">
        <w:rPr>
          <w:rFonts w:ascii="標楷體" w:eastAsia="標楷體" w:hAnsi="標楷體" w:cs="Times New Roman" w:hint="eastAsia"/>
          <w:bCs/>
          <w:sz w:val="26"/>
          <w:szCs w:val="26"/>
          <w:lang w:eastAsia="zh-TW"/>
        </w:rPr>
        <w:t>球權規定：</w:t>
      </w:r>
    </w:p>
    <w:p w14:paraId="7CD073D5" w14:textId="59C5F9DF" w:rsidR="00F36505" w:rsidRDefault="00F36505" w:rsidP="00F36505">
      <w:pPr>
        <w:pStyle w:val="af8"/>
        <w:widowControl/>
        <w:numPr>
          <w:ilvl w:val="0"/>
          <w:numId w:val="34"/>
        </w:numPr>
        <w:spacing w:after="0" w:line="360" w:lineRule="auto"/>
        <w:ind w:leftChars="0"/>
        <w:rPr>
          <w:rFonts w:ascii="標楷體" w:eastAsia="標楷體" w:hAnsi="標楷體"/>
          <w:bCs/>
          <w:sz w:val="26"/>
          <w:szCs w:val="26"/>
          <w:lang w:eastAsia="zh-TW"/>
        </w:rPr>
      </w:pPr>
      <w:r w:rsidRPr="00F36505">
        <w:rPr>
          <w:rFonts w:ascii="標楷體" w:eastAsia="標楷體" w:hAnsi="標楷體" w:hint="eastAsia"/>
          <w:bCs/>
          <w:sz w:val="26"/>
          <w:szCs w:val="26"/>
          <w:lang w:eastAsia="zh-TW"/>
        </w:rPr>
        <w:t>擲硬幣，擲中隊伍可選擇正規賽球權或延長賽開始球權。</w:t>
      </w:r>
    </w:p>
    <w:p w14:paraId="1B0FC5B1" w14:textId="7E41EDFC" w:rsidR="00F36505" w:rsidRDefault="00F36505" w:rsidP="00F36505">
      <w:pPr>
        <w:pStyle w:val="af8"/>
        <w:widowControl/>
        <w:numPr>
          <w:ilvl w:val="0"/>
          <w:numId w:val="34"/>
        </w:numPr>
        <w:spacing w:after="0" w:line="360" w:lineRule="auto"/>
        <w:ind w:leftChars="0"/>
        <w:rPr>
          <w:rFonts w:ascii="標楷體" w:eastAsia="標楷體" w:hAnsi="標楷體"/>
          <w:bCs/>
          <w:sz w:val="26"/>
          <w:szCs w:val="26"/>
          <w:lang w:eastAsia="zh-TW"/>
        </w:rPr>
      </w:pPr>
      <w:r w:rsidRPr="00F36505">
        <w:rPr>
          <w:rFonts w:ascii="標楷體" w:eastAsia="標楷體" w:hAnsi="標楷體" w:hint="eastAsia"/>
          <w:bCs/>
          <w:sz w:val="26"/>
          <w:szCs w:val="26"/>
          <w:lang w:eastAsia="zh-TW"/>
        </w:rPr>
        <w:t>進攻方進籃後，防守方獲得球權可自行運球或傳球給隊友至三分區域外後，方可開始進攻，不須進行洗球。球未出進攻免責區前，原進攻隊不得進行防守。</w:t>
      </w:r>
    </w:p>
    <w:p w14:paraId="4253CF1D" w14:textId="21DA4472" w:rsidR="00F36505" w:rsidRPr="00F36505" w:rsidRDefault="00F36505" w:rsidP="00F36505">
      <w:pPr>
        <w:pStyle w:val="af8"/>
        <w:widowControl/>
        <w:numPr>
          <w:ilvl w:val="0"/>
          <w:numId w:val="34"/>
        </w:numPr>
        <w:spacing w:after="0" w:line="360" w:lineRule="auto"/>
        <w:ind w:leftChars="0"/>
        <w:rPr>
          <w:rFonts w:ascii="標楷體" w:eastAsia="標楷體" w:hAnsi="標楷體"/>
          <w:bCs/>
          <w:sz w:val="26"/>
          <w:szCs w:val="26"/>
          <w:cs/>
          <w:lang w:eastAsia="zh-TW"/>
        </w:rPr>
      </w:pPr>
      <w:r w:rsidRPr="00F36505">
        <w:rPr>
          <w:rFonts w:ascii="標楷體" w:eastAsia="標楷體" w:hAnsi="標楷體" w:hint="eastAsia"/>
          <w:bCs/>
          <w:sz w:val="26"/>
          <w:szCs w:val="26"/>
          <w:lang w:eastAsia="zh-TW"/>
        </w:rPr>
        <w:t>攻守球權互換時，球員雙足均不在圓弧內或踏在圓弧上，則被視為在圓弧外。</w:t>
      </w:r>
    </w:p>
    <w:p w14:paraId="5715B38C" w14:textId="45C0999E" w:rsidR="00F36505" w:rsidRPr="00F36505" w:rsidRDefault="00F36505" w:rsidP="00F36505">
      <w:pPr>
        <w:widowControl/>
        <w:numPr>
          <w:ilvl w:val="0"/>
          <w:numId w:val="8"/>
        </w:numPr>
        <w:spacing w:after="0" w:line="360" w:lineRule="auto"/>
        <w:rPr>
          <w:rFonts w:ascii="標楷體" w:eastAsia="標楷體" w:hAnsi="標楷體"/>
          <w:bCs/>
          <w:sz w:val="26"/>
          <w:szCs w:val="26"/>
          <w:cs/>
          <w:lang w:eastAsia="zh-TW"/>
        </w:rPr>
      </w:pPr>
      <w:r w:rsidRPr="00F36505">
        <w:rPr>
          <w:rFonts w:ascii="標楷體" w:eastAsia="標楷體" w:hAnsi="標楷體" w:hint="eastAsia"/>
          <w:bCs/>
          <w:sz w:val="26"/>
          <w:szCs w:val="26"/>
          <w:lang w:eastAsia="zh-TW"/>
        </w:rPr>
        <w:t>換人規則：於死球時可進行替換，由紀錄台提示</w:t>
      </w:r>
      <w:r w:rsidR="001C56E2">
        <w:rPr>
          <w:rFonts w:ascii="標楷體" w:eastAsia="標楷體" w:hAnsi="標楷體" w:hint="eastAsia"/>
          <w:bCs/>
          <w:sz w:val="26"/>
          <w:szCs w:val="26"/>
          <w:lang w:eastAsia="zh-TW"/>
        </w:rPr>
        <w:t>或球員自行</w:t>
      </w:r>
      <w:r w:rsidRPr="00F36505">
        <w:rPr>
          <w:rFonts w:ascii="標楷體" w:eastAsia="標楷體" w:hAnsi="標楷體" w:hint="eastAsia"/>
          <w:bCs/>
          <w:sz w:val="26"/>
          <w:szCs w:val="26"/>
          <w:lang w:eastAsia="zh-TW"/>
        </w:rPr>
        <w:t>替補上場。</w:t>
      </w:r>
    </w:p>
    <w:p w14:paraId="2C8D0686" w14:textId="3C28FB29" w:rsidR="00F36505" w:rsidRPr="001C56E2" w:rsidRDefault="00F36505" w:rsidP="006C4D12">
      <w:pPr>
        <w:widowControl/>
        <w:numPr>
          <w:ilvl w:val="0"/>
          <w:numId w:val="8"/>
        </w:numPr>
        <w:spacing w:after="0" w:line="360" w:lineRule="auto"/>
        <w:ind w:left="851" w:hanging="851"/>
        <w:rPr>
          <w:rFonts w:ascii="標楷體" w:eastAsia="標楷體" w:hAnsi="標楷體"/>
          <w:bCs/>
          <w:sz w:val="26"/>
          <w:szCs w:val="26"/>
          <w:lang w:eastAsia="zh-TW"/>
        </w:rPr>
      </w:pPr>
      <w:r w:rsidRPr="00F36505">
        <w:rPr>
          <w:rFonts w:ascii="標楷體" w:eastAsia="標楷體" w:hAnsi="標楷體" w:hint="eastAsia"/>
          <w:bCs/>
          <w:color w:val="C00000"/>
          <w:sz w:val="26"/>
          <w:szCs w:val="26"/>
          <w:lang w:eastAsia="zh-TW"/>
        </w:rPr>
        <w:t>特殊規則：少年籃球比賽中安全考量，禁止球員灌(扣)籃，罰則：取消得分不計，球員技術犯</w:t>
      </w:r>
      <w:r w:rsidRPr="00F36505">
        <w:rPr>
          <w:rFonts w:ascii="標楷體" w:eastAsia="標楷體" w:hAnsi="標楷體" w:hint="eastAsia"/>
          <w:color w:val="C00000"/>
          <w:sz w:val="26"/>
          <w:szCs w:val="26"/>
          <w:lang w:eastAsia="zh-TW"/>
        </w:rPr>
        <w:t>規一次。</w:t>
      </w:r>
    </w:p>
    <w:p w14:paraId="0B383887" w14:textId="77777777" w:rsidR="001C56E2" w:rsidRDefault="001C56E2" w:rsidP="001C56E2">
      <w:pPr>
        <w:widowControl/>
        <w:spacing w:after="0" w:line="360" w:lineRule="auto"/>
        <w:rPr>
          <w:rFonts w:ascii="標楷體" w:eastAsia="標楷體" w:hAnsi="標楷體"/>
          <w:bCs/>
          <w:sz w:val="26"/>
          <w:szCs w:val="26"/>
          <w:lang w:eastAsia="zh-TW"/>
        </w:rPr>
      </w:pPr>
    </w:p>
    <w:p w14:paraId="40F48829" w14:textId="77777777" w:rsidR="005E1025" w:rsidRPr="00F36505" w:rsidRDefault="005E1025" w:rsidP="001C56E2">
      <w:pPr>
        <w:widowControl/>
        <w:spacing w:after="0" w:line="360" w:lineRule="auto"/>
        <w:rPr>
          <w:rFonts w:ascii="標楷體" w:eastAsia="標楷體" w:hAnsi="標楷體"/>
          <w:bCs/>
          <w:sz w:val="26"/>
          <w:szCs w:val="26"/>
          <w:cs/>
          <w:lang w:eastAsia="zh-TW"/>
        </w:rPr>
      </w:pPr>
    </w:p>
    <w:p w14:paraId="0924A238" w14:textId="77777777" w:rsidR="00604FA6" w:rsidRDefault="00F36505" w:rsidP="00604FA6">
      <w:pPr>
        <w:widowControl/>
        <w:numPr>
          <w:ilvl w:val="0"/>
          <w:numId w:val="8"/>
        </w:numPr>
        <w:spacing w:after="0" w:line="360" w:lineRule="auto"/>
        <w:rPr>
          <w:rFonts w:ascii="標楷體" w:eastAsia="標楷體" w:hAnsi="標楷體"/>
          <w:bCs/>
          <w:sz w:val="26"/>
          <w:szCs w:val="26"/>
          <w:lang w:eastAsia="zh-TW"/>
        </w:rPr>
      </w:pPr>
      <w:r w:rsidRPr="008C7EFD">
        <w:rPr>
          <w:rFonts w:ascii="標楷體" w:eastAsia="標楷體" w:hAnsi="標楷體"/>
          <w:sz w:val="26"/>
          <w:szCs w:val="26"/>
        </w:rPr>
        <w:lastRenderedPageBreak/>
        <w:t>計分方法：</w:t>
      </w:r>
    </w:p>
    <w:p w14:paraId="16BC7C82" w14:textId="29DBECDA" w:rsidR="00F36505" w:rsidRPr="006C4D12" w:rsidRDefault="00604FA6" w:rsidP="00604FA6">
      <w:pPr>
        <w:widowControl/>
        <w:spacing w:after="0" w:line="360" w:lineRule="auto"/>
        <w:ind w:left="720"/>
        <w:rPr>
          <w:rFonts w:ascii="標楷體" w:eastAsia="標楷體" w:hAnsi="標楷體"/>
          <w:color w:val="000000" w:themeColor="text1"/>
          <w:sz w:val="26"/>
          <w:szCs w:val="26"/>
          <w:lang w:eastAsia="zh-TW"/>
        </w:rPr>
      </w:pPr>
      <w:r>
        <w:rPr>
          <w:rFonts w:ascii="標楷體" w:eastAsia="標楷體" w:hAnsi="標楷體" w:hint="eastAsia"/>
          <w:bCs/>
          <w:sz w:val="26"/>
          <w:szCs w:val="26"/>
          <w:lang w:eastAsia="zh-TW"/>
        </w:rPr>
        <w:t xml:space="preserve"> </w:t>
      </w:r>
      <w:r w:rsidRPr="006C4D12">
        <w:rPr>
          <w:rFonts w:ascii="標楷體" w:eastAsia="標楷體" w:hAnsi="標楷體" w:hint="eastAsia"/>
          <w:color w:val="000000" w:themeColor="text1"/>
          <w:sz w:val="26"/>
          <w:szCs w:val="26"/>
          <w:lang w:eastAsia="zh-TW"/>
        </w:rPr>
        <w:t>循環賽採積分制，勝一場得2分，敗一場得</w:t>
      </w:r>
      <w:r w:rsidRPr="006C4D12">
        <w:rPr>
          <w:rFonts w:ascii="標楷體" w:eastAsia="標楷體" w:hAnsi="標楷體"/>
          <w:color w:val="000000" w:themeColor="text1"/>
          <w:sz w:val="26"/>
          <w:szCs w:val="26"/>
          <w:lang w:eastAsia="zh-TW"/>
        </w:rPr>
        <w:t>1</w:t>
      </w:r>
      <w:r w:rsidRPr="006C4D12">
        <w:rPr>
          <w:rFonts w:ascii="標楷體" w:eastAsia="標楷體" w:hAnsi="標楷體" w:hint="eastAsia"/>
          <w:color w:val="000000" w:themeColor="text1"/>
          <w:sz w:val="26"/>
          <w:szCs w:val="26"/>
          <w:lang w:eastAsia="zh-TW"/>
        </w:rPr>
        <w:t>分，棄權（含沒收比賽）得</w:t>
      </w:r>
      <w:r w:rsidRPr="006C4D12">
        <w:rPr>
          <w:rFonts w:ascii="標楷體" w:eastAsia="標楷體" w:hAnsi="標楷體"/>
          <w:color w:val="000000" w:themeColor="text1"/>
          <w:sz w:val="26"/>
          <w:szCs w:val="26"/>
          <w:lang w:eastAsia="zh-TW"/>
        </w:rPr>
        <w:t>0</w:t>
      </w:r>
      <w:r w:rsidRPr="006C4D12">
        <w:rPr>
          <w:rFonts w:ascii="標楷體" w:eastAsia="標楷體" w:hAnsi="標楷體" w:hint="eastAsia"/>
          <w:color w:val="000000" w:themeColor="text1"/>
          <w:sz w:val="26"/>
          <w:szCs w:val="26"/>
          <w:lang w:eastAsia="zh-TW"/>
        </w:rPr>
        <w:t>分。</w:t>
      </w:r>
    </w:p>
    <w:p w14:paraId="751A314C" w14:textId="3EDBD283" w:rsidR="00604FA6" w:rsidRPr="006C4D12" w:rsidRDefault="006C4D12" w:rsidP="00604FA6">
      <w:pPr>
        <w:pStyle w:val="af8"/>
        <w:widowControl/>
        <w:numPr>
          <w:ilvl w:val="0"/>
          <w:numId w:val="35"/>
        </w:numPr>
        <w:spacing w:after="0" w:line="360" w:lineRule="auto"/>
        <w:ind w:leftChars="0"/>
        <w:rPr>
          <w:rFonts w:ascii="標楷體" w:eastAsia="標楷體" w:hAnsi="標楷體"/>
          <w:bCs/>
          <w:color w:val="000000" w:themeColor="text1"/>
          <w:sz w:val="26"/>
          <w:szCs w:val="26"/>
          <w:lang w:eastAsia="zh-TW"/>
        </w:rPr>
      </w:pPr>
      <w:r w:rsidRPr="006C4D12">
        <w:rPr>
          <w:rFonts w:ascii="標楷體" w:eastAsia="標楷體" w:hAnsi="標楷體" w:hint="eastAsia"/>
          <w:color w:val="000000" w:themeColor="text1"/>
          <w:sz w:val="26"/>
          <w:szCs w:val="26"/>
          <w:lang w:eastAsia="zh-TW"/>
        </w:rPr>
        <w:t>如兩隊積分相等時，由該兩隊相互比賽之勝隊晉級。</w:t>
      </w:r>
    </w:p>
    <w:p w14:paraId="67492FC0" w14:textId="11963B67" w:rsidR="00604FA6" w:rsidRPr="006C4D12" w:rsidRDefault="006C4D12" w:rsidP="00604FA6">
      <w:pPr>
        <w:pStyle w:val="af8"/>
        <w:widowControl/>
        <w:numPr>
          <w:ilvl w:val="0"/>
          <w:numId w:val="35"/>
        </w:numPr>
        <w:spacing w:after="0" w:line="360" w:lineRule="auto"/>
        <w:ind w:leftChars="0"/>
        <w:rPr>
          <w:rFonts w:ascii="標楷體" w:eastAsia="標楷體" w:hAnsi="標楷體"/>
          <w:bCs/>
          <w:color w:val="000000" w:themeColor="text1"/>
          <w:sz w:val="26"/>
          <w:szCs w:val="26"/>
          <w:lang w:eastAsia="zh-TW"/>
        </w:rPr>
      </w:pPr>
      <w:r w:rsidRPr="006C4D12">
        <w:rPr>
          <w:rFonts w:ascii="標楷體" w:eastAsia="標楷體" w:hAnsi="標楷體" w:hint="eastAsia"/>
          <w:color w:val="000000" w:themeColor="text1"/>
          <w:sz w:val="26"/>
          <w:szCs w:val="26"/>
          <w:lang w:eastAsia="zh-TW"/>
        </w:rPr>
        <w:t>相關球隊得失分差較高者。</w:t>
      </w:r>
    </w:p>
    <w:p w14:paraId="4B719F88" w14:textId="7059E830" w:rsidR="006C4D12" w:rsidRPr="006C4D12" w:rsidRDefault="006C4D12" w:rsidP="00604FA6">
      <w:pPr>
        <w:pStyle w:val="af8"/>
        <w:widowControl/>
        <w:numPr>
          <w:ilvl w:val="0"/>
          <w:numId w:val="35"/>
        </w:numPr>
        <w:spacing w:after="0" w:line="360" w:lineRule="auto"/>
        <w:ind w:leftChars="0"/>
        <w:rPr>
          <w:rFonts w:ascii="標楷體" w:eastAsia="標楷體" w:hAnsi="標楷體"/>
          <w:bCs/>
          <w:color w:val="000000" w:themeColor="text1"/>
          <w:sz w:val="26"/>
          <w:szCs w:val="26"/>
          <w:lang w:eastAsia="zh-TW"/>
        </w:rPr>
      </w:pPr>
      <w:r w:rsidRPr="006C4D12">
        <w:rPr>
          <w:rFonts w:ascii="標楷體" w:eastAsia="標楷體" w:hAnsi="標楷體" w:hint="eastAsia"/>
          <w:bCs/>
          <w:color w:val="000000" w:themeColor="text1"/>
          <w:sz w:val="26"/>
          <w:szCs w:val="26"/>
          <w:lang w:eastAsia="zh-TW"/>
        </w:rPr>
        <w:t>相關球隊得分較高者。</w:t>
      </w:r>
    </w:p>
    <w:p w14:paraId="442D7764" w14:textId="7A0CF98B" w:rsidR="006C4D12" w:rsidRPr="006C4D12" w:rsidRDefault="006C4D12" w:rsidP="00604FA6">
      <w:pPr>
        <w:pStyle w:val="af8"/>
        <w:widowControl/>
        <w:numPr>
          <w:ilvl w:val="0"/>
          <w:numId w:val="35"/>
        </w:numPr>
        <w:spacing w:after="0" w:line="360" w:lineRule="auto"/>
        <w:ind w:leftChars="0"/>
        <w:rPr>
          <w:rFonts w:ascii="標楷體" w:eastAsia="標楷體" w:hAnsi="標楷體"/>
          <w:bCs/>
          <w:color w:val="000000" w:themeColor="text1"/>
          <w:sz w:val="26"/>
          <w:szCs w:val="26"/>
          <w:lang w:eastAsia="zh-TW"/>
        </w:rPr>
      </w:pPr>
      <w:r w:rsidRPr="006C4D12">
        <w:rPr>
          <w:rFonts w:ascii="標楷體" w:eastAsia="標楷體" w:hAnsi="標楷體" w:hint="eastAsia"/>
          <w:bCs/>
          <w:color w:val="000000" w:themeColor="text1"/>
          <w:sz w:val="26"/>
          <w:szCs w:val="26"/>
          <w:lang w:eastAsia="zh-TW"/>
        </w:rPr>
        <w:t>整組比賽得失分差較高者。</w:t>
      </w:r>
    </w:p>
    <w:p w14:paraId="3BA1CFDE" w14:textId="6038BA62" w:rsidR="00FC600F" w:rsidRPr="006C4D12" w:rsidRDefault="006C4D12" w:rsidP="00604FA6">
      <w:pPr>
        <w:pStyle w:val="af8"/>
        <w:widowControl/>
        <w:numPr>
          <w:ilvl w:val="0"/>
          <w:numId w:val="35"/>
        </w:numPr>
        <w:spacing w:after="0" w:line="360" w:lineRule="auto"/>
        <w:ind w:leftChars="0"/>
        <w:rPr>
          <w:rFonts w:ascii="標楷體" w:eastAsia="標楷體" w:hAnsi="標楷體"/>
          <w:bCs/>
          <w:color w:val="000000" w:themeColor="text1"/>
          <w:sz w:val="26"/>
          <w:szCs w:val="26"/>
          <w:lang w:eastAsia="zh-TW"/>
        </w:rPr>
      </w:pPr>
      <w:r w:rsidRPr="006C4D12">
        <w:rPr>
          <w:rFonts w:ascii="標楷體" w:eastAsia="標楷體" w:hAnsi="標楷體" w:hint="eastAsia"/>
          <w:bCs/>
          <w:color w:val="000000" w:themeColor="text1"/>
          <w:sz w:val="26"/>
          <w:szCs w:val="26"/>
          <w:lang w:eastAsia="zh-TW"/>
        </w:rPr>
        <w:t>整組比賽總</w:t>
      </w:r>
      <w:r w:rsidR="00FC600F" w:rsidRPr="006C4D12">
        <w:rPr>
          <w:rFonts w:ascii="標楷體" w:eastAsia="標楷體" w:hAnsi="標楷體" w:hint="eastAsia"/>
          <w:bCs/>
          <w:color w:val="000000" w:themeColor="text1"/>
          <w:sz w:val="26"/>
          <w:szCs w:val="26"/>
          <w:lang w:eastAsia="zh-TW"/>
        </w:rPr>
        <w:t>得分較高者。</w:t>
      </w:r>
    </w:p>
    <w:p w14:paraId="7E1FC8A2" w14:textId="2A206901" w:rsidR="00FC600F" w:rsidRPr="006C4D12" w:rsidRDefault="00FC600F" w:rsidP="00604FA6">
      <w:pPr>
        <w:pStyle w:val="af8"/>
        <w:widowControl/>
        <w:numPr>
          <w:ilvl w:val="0"/>
          <w:numId w:val="35"/>
        </w:numPr>
        <w:spacing w:after="0" w:line="360" w:lineRule="auto"/>
        <w:ind w:leftChars="0"/>
        <w:rPr>
          <w:rFonts w:ascii="標楷體" w:eastAsia="標楷體" w:hAnsi="標楷體"/>
          <w:bCs/>
          <w:color w:val="000000" w:themeColor="text1"/>
          <w:sz w:val="26"/>
          <w:szCs w:val="26"/>
          <w:cs/>
          <w:lang w:eastAsia="zh-TW"/>
        </w:rPr>
      </w:pPr>
      <w:r w:rsidRPr="006C4D12">
        <w:rPr>
          <w:rFonts w:ascii="標楷體" w:eastAsia="標楷體" w:hAnsi="標楷體" w:hint="eastAsia"/>
          <w:bCs/>
          <w:color w:val="000000" w:themeColor="text1"/>
          <w:sz w:val="26"/>
          <w:szCs w:val="26"/>
          <w:lang w:eastAsia="zh-TW"/>
        </w:rPr>
        <w:t>若以上準則無法判定者，應以抽籤判定。</w:t>
      </w:r>
    </w:p>
    <w:p w14:paraId="31C6D514" w14:textId="13E62953" w:rsidR="00743D72" w:rsidRPr="004B6F12" w:rsidRDefault="006D26FB" w:rsidP="00681259">
      <w:pPr>
        <w:widowControl/>
        <w:numPr>
          <w:ilvl w:val="0"/>
          <w:numId w:val="8"/>
        </w:numPr>
        <w:spacing w:after="0" w:line="360" w:lineRule="auto"/>
        <w:ind w:left="851" w:hanging="851"/>
        <w:rPr>
          <w:rFonts w:ascii="標楷體" w:eastAsia="標楷體" w:hAnsi="標楷體"/>
          <w:bCs/>
          <w:sz w:val="26"/>
          <w:szCs w:val="26"/>
          <w:cs/>
          <w:lang w:eastAsia="zh-TW"/>
        </w:rPr>
      </w:pPr>
      <w:r w:rsidRPr="006D26FB">
        <w:rPr>
          <w:rFonts w:ascii="標楷體" w:eastAsia="標楷體" w:hAnsi="標楷體" w:hint="eastAsia"/>
          <w:bCs/>
          <w:sz w:val="26"/>
          <w:szCs w:val="26"/>
        </w:rPr>
        <w:t>各隊隊員至多4人，設隊長1人，並為唯一發言人，開賽前需有3人始可上場比賽，不足3人以棄權論</w:t>
      </w:r>
      <w:r w:rsidR="00681259">
        <w:rPr>
          <w:rFonts w:ascii="標楷體" w:eastAsia="標楷體" w:hAnsi="標楷體" w:hint="eastAsia"/>
          <w:bCs/>
          <w:sz w:val="26"/>
          <w:szCs w:val="26"/>
          <w:lang w:eastAsia="zh-TW"/>
        </w:rPr>
        <w:t>，</w:t>
      </w:r>
      <w:r w:rsidR="00681259" w:rsidRPr="001C56E2">
        <w:rPr>
          <w:rFonts w:ascii="標楷體" w:eastAsia="標楷體" w:hAnsi="標楷體" w:hint="eastAsia"/>
          <w:bCs/>
          <w:color w:val="000000" w:themeColor="text1"/>
          <w:sz w:val="26"/>
          <w:szCs w:val="26"/>
          <w:lang w:eastAsia="zh-TW"/>
        </w:rPr>
        <w:t>不允許教練在比賽場地及/或觀眾席上指導比賽</w:t>
      </w:r>
      <w:r w:rsidRPr="001C56E2">
        <w:rPr>
          <w:rFonts w:ascii="標楷體" w:eastAsia="標楷體" w:hAnsi="標楷體" w:hint="eastAsia"/>
          <w:bCs/>
          <w:color w:val="000000" w:themeColor="text1"/>
          <w:sz w:val="26"/>
          <w:szCs w:val="26"/>
        </w:rPr>
        <w:t>。</w:t>
      </w:r>
    </w:p>
    <w:p w14:paraId="49C1FD25" w14:textId="75591E2B" w:rsidR="004B6F12" w:rsidRPr="00066945" w:rsidRDefault="004B6F12" w:rsidP="00066945">
      <w:pPr>
        <w:widowControl/>
        <w:numPr>
          <w:ilvl w:val="0"/>
          <w:numId w:val="8"/>
        </w:numPr>
        <w:spacing w:after="0" w:line="360" w:lineRule="auto"/>
        <w:ind w:left="851" w:hanging="851"/>
        <w:rPr>
          <w:rFonts w:ascii="標楷體" w:eastAsia="標楷體" w:hAnsi="標楷體"/>
          <w:bCs/>
          <w:sz w:val="26"/>
          <w:szCs w:val="26"/>
          <w:cs/>
          <w:lang w:eastAsia="zh-TW"/>
        </w:rPr>
      </w:pPr>
      <w:r w:rsidRPr="004B6F12">
        <w:rPr>
          <w:rFonts w:ascii="標楷體" w:eastAsia="標楷體" w:hAnsi="標楷體" w:hint="eastAsia"/>
          <w:bCs/>
          <w:sz w:val="26"/>
          <w:szCs w:val="26"/>
          <w:lang w:eastAsia="zh-TW"/>
        </w:rPr>
        <w:t>開賽3分鐘內未到場者，</w:t>
      </w:r>
      <w:r w:rsidRPr="001B7968">
        <w:rPr>
          <w:rFonts w:ascii="標楷體" w:eastAsia="標楷體" w:hAnsi="標楷體" w:hint="eastAsia"/>
          <w:b/>
          <w:color w:val="C00000"/>
          <w:sz w:val="26"/>
          <w:szCs w:val="26"/>
          <w:lang w:eastAsia="zh-TW"/>
        </w:rPr>
        <w:t>裁判即判決棄權，</w:t>
      </w:r>
      <w:r w:rsidR="00432C8F">
        <w:rPr>
          <w:rFonts w:ascii="標楷體" w:eastAsia="標楷體" w:hAnsi="標楷體" w:hint="eastAsia"/>
          <w:b/>
          <w:color w:val="C00000"/>
          <w:sz w:val="26"/>
          <w:szCs w:val="26"/>
          <w:lang w:eastAsia="zh-TW"/>
        </w:rPr>
        <w:t>得分應記錄為</w:t>
      </w:r>
      <w:r w:rsidR="001B7968" w:rsidRPr="001B7968">
        <w:rPr>
          <w:rFonts w:ascii="標楷體" w:eastAsia="標楷體" w:hAnsi="標楷體" w:hint="eastAsia"/>
          <w:b/>
          <w:color w:val="C00000"/>
          <w:sz w:val="26"/>
          <w:szCs w:val="26"/>
          <w:lang w:eastAsia="zh-TW"/>
        </w:rPr>
        <w:t>W:0</w:t>
      </w:r>
      <w:r w:rsidR="001C56E2">
        <w:rPr>
          <w:rFonts w:ascii="標楷體" w:eastAsia="標楷體" w:hAnsi="標楷體" w:hint="eastAsia"/>
          <w:b/>
          <w:color w:val="C00000"/>
          <w:sz w:val="26"/>
          <w:szCs w:val="26"/>
          <w:lang w:eastAsia="zh-TW"/>
        </w:rPr>
        <w:t>或0:W</w:t>
      </w:r>
      <w:r w:rsidR="001B7968">
        <w:rPr>
          <w:rFonts w:ascii="標楷體" w:eastAsia="標楷體" w:hAnsi="標楷體" w:hint="eastAsia"/>
          <w:b/>
          <w:color w:val="C00000"/>
          <w:sz w:val="26"/>
          <w:szCs w:val="26"/>
          <w:lang w:eastAsia="zh-TW"/>
        </w:rPr>
        <w:t xml:space="preserve"> </w:t>
      </w:r>
      <w:r w:rsidR="00432C8F" w:rsidRPr="00432C8F">
        <w:rPr>
          <w:rFonts w:ascii="標楷體" w:eastAsia="標楷體" w:hAnsi="標楷體" w:hint="eastAsia"/>
          <w:bCs/>
          <w:color w:val="C00000"/>
          <w:sz w:val="26"/>
          <w:szCs w:val="26"/>
          <w:lang w:eastAsia="zh-TW"/>
        </w:rPr>
        <w:t>(W代表</w:t>
      </w:r>
      <w:r w:rsidRPr="00432C8F">
        <w:rPr>
          <w:rFonts w:ascii="標楷體" w:eastAsia="標楷體" w:hAnsi="標楷體" w:hint="eastAsia"/>
          <w:bCs/>
          <w:color w:val="C00000"/>
          <w:sz w:val="26"/>
          <w:szCs w:val="26"/>
          <w:lang w:eastAsia="zh-TW"/>
        </w:rPr>
        <w:t>獲勝</w:t>
      </w:r>
      <w:r w:rsidR="00432C8F" w:rsidRPr="00432C8F">
        <w:rPr>
          <w:rFonts w:ascii="標楷體" w:eastAsia="標楷體" w:hAnsi="標楷體" w:hint="eastAsia"/>
          <w:bCs/>
          <w:color w:val="C00000"/>
          <w:sz w:val="26"/>
          <w:szCs w:val="26"/>
          <w:lang w:eastAsia="zh-TW"/>
        </w:rPr>
        <w:t>)</w:t>
      </w:r>
      <w:r w:rsidR="001C56E2">
        <w:rPr>
          <w:rFonts w:ascii="標楷體" w:eastAsia="標楷體" w:hAnsi="標楷體" w:hint="eastAsia"/>
          <w:bCs/>
          <w:color w:val="C00000"/>
          <w:sz w:val="26"/>
          <w:szCs w:val="26"/>
          <w:lang w:eastAsia="zh-TW"/>
        </w:rPr>
        <w:t>，且棄</w:t>
      </w:r>
      <w:r w:rsidR="00066945">
        <w:rPr>
          <w:rFonts w:ascii="標楷體" w:eastAsia="標楷體" w:hAnsi="標楷體" w:hint="eastAsia"/>
          <w:bCs/>
          <w:color w:val="C00000"/>
          <w:sz w:val="26"/>
          <w:szCs w:val="26"/>
          <w:lang w:eastAsia="zh-TW"/>
        </w:rPr>
        <w:t>權</w:t>
      </w:r>
      <w:r w:rsidR="001C56E2">
        <w:rPr>
          <w:rFonts w:ascii="標楷體" w:eastAsia="標楷體" w:hAnsi="標楷體" w:hint="eastAsia"/>
          <w:bCs/>
          <w:color w:val="C00000"/>
          <w:sz w:val="26"/>
          <w:szCs w:val="26"/>
          <w:lang w:eastAsia="zh-TW"/>
        </w:rPr>
        <w:t>之隊伍不得</w:t>
      </w:r>
      <w:r w:rsidR="001C56E2" w:rsidRPr="00066945">
        <w:rPr>
          <w:rFonts w:ascii="標楷體" w:eastAsia="標楷體" w:hAnsi="標楷體" w:hint="eastAsia"/>
          <w:bCs/>
          <w:color w:val="C00000"/>
          <w:sz w:val="26"/>
          <w:szCs w:val="26"/>
          <w:lang w:eastAsia="zh-TW"/>
        </w:rPr>
        <w:t>計名次</w:t>
      </w:r>
      <w:r w:rsidRPr="00066945">
        <w:rPr>
          <w:rFonts w:ascii="標楷體" w:eastAsia="標楷體" w:hAnsi="標楷體" w:hint="eastAsia"/>
          <w:bCs/>
          <w:color w:val="C00000"/>
          <w:sz w:val="26"/>
          <w:szCs w:val="26"/>
          <w:lang w:eastAsia="zh-TW"/>
        </w:rPr>
        <w:t>。</w:t>
      </w:r>
    </w:p>
    <w:p w14:paraId="426FC382" w14:textId="0CA18B26" w:rsidR="004B6F12" w:rsidRDefault="004B6F12" w:rsidP="002A5740">
      <w:pPr>
        <w:widowControl/>
        <w:numPr>
          <w:ilvl w:val="0"/>
          <w:numId w:val="8"/>
        </w:numPr>
        <w:spacing w:after="0" w:line="360" w:lineRule="auto"/>
        <w:rPr>
          <w:rFonts w:ascii="標楷體" w:eastAsia="標楷體" w:hAnsi="標楷體"/>
          <w:bCs/>
          <w:sz w:val="26"/>
          <w:szCs w:val="26"/>
          <w:lang w:eastAsia="zh-TW"/>
        </w:rPr>
      </w:pPr>
      <w:r w:rsidRPr="004B6F12">
        <w:rPr>
          <w:rFonts w:ascii="標楷體" w:eastAsia="標楷體" w:hAnsi="標楷體" w:hint="eastAsia"/>
          <w:bCs/>
          <w:sz w:val="26"/>
          <w:szCs w:val="26"/>
          <w:lang w:eastAsia="zh-TW"/>
        </w:rPr>
        <w:t>參賽隊伍依大會公布賽程進行比賽，開賽球權以裁判躑硬幣決定。</w:t>
      </w:r>
    </w:p>
    <w:p w14:paraId="2C63E6AE" w14:textId="1B59D3E9" w:rsidR="004B6F12" w:rsidRDefault="004B6F12" w:rsidP="002A5740">
      <w:pPr>
        <w:widowControl/>
        <w:numPr>
          <w:ilvl w:val="0"/>
          <w:numId w:val="8"/>
        </w:numPr>
        <w:spacing w:after="0" w:line="360" w:lineRule="auto"/>
        <w:rPr>
          <w:rFonts w:ascii="標楷體" w:eastAsia="標楷體" w:hAnsi="標楷體"/>
          <w:bCs/>
          <w:sz w:val="26"/>
          <w:szCs w:val="26"/>
          <w:lang w:eastAsia="zh-TW"/>
        </w:rPr>
      </w:pPr>
      <w:r w:rsidRPr="004B6F12">
        <w:rPr>
          <w:rFonts w:ascii="標楷體" w:eastAsia="標楷體" w:hAnsi="標楷體" w:hint="eastAsia"/>
          <w:bCs/>
          <w:sz w:val="26"/>
          <w:szCs w:val="26"/>
          <w:lang w:eastAsia="zh-TW"/>
        </w:rPr>
        <w:t>晉級決賽隊伍球員，以預賽報名為準，不得換人。</w:t>
      </w:r>
    </w:p>
    <w:p w14:paraId="60236530" w14:textId="278CE709" w:rsidR="004B6F12" w:rsidRDefault="004B6F12" w:rsidP="002A5740">
      <w:pPr>
        <w:widowControl/>
        <w:numPr>
          <w:ilvl w:val="0"/>
          <w:numId w:val="8"/>
        </w:numPr>
        <w:spacing w:after="0" w:line="360" w:lineRule="auto"/>
        <w:rPr>
          <w:rFonts w:ascii="標楷體" w:eastAsia="標楷體" w:hAnsi="標楷體"/>
          <w:bCs/>
          <w:sz w:val="26"/>
          <w:szCs w:val="26"/>
          <w:lang w:eastAsia="zh-TW"/>
        </w:rPr>
      </w:pPr>
      <w:r w:rsidRPr="004B6F12">
        <w:rPr>
          <w:rFonts w:ascii="標楷體" w:eastAsia="標楷體" w:hAnsi="標楷體" w:hint="eastAsia"/>
          <w:bCs/>
          <w:sz w:val="26"/>
          <w:szCs w:val="26"/>
          <w:lang w:eastAsia="zh-TW"/>
        </w:rPr>
        <w:t>球員必須遵守裁判之判決，如有不服裁判有權終止比賽。</w:t>
      </w:r>
    </w:p>
    <w:p w14:paraId="6387F977" w14:textId="610F2943" w:rsidR="004B6F12" w:rsidRDefault="004B6F12" w:rsidP="002A5740">
      <w:pPr>
        <w:widowControl/>
        <w:numPr>
          <w:ilvl w:val="0"/>
          <w:numId w:val="8"/>
        </w:numPr>
        <w:spacing w:after="0" w:line="360" w:lineRule="auto"/>
        <w:rPr>
          <w:rFonts w:ascii="標楷體" w:eastAsia="標楷體" w:hAnsi="標楷體"/>
          <w:bCs/>
          <w:sz w:val="26"/>
          <w:szCs w:val="26"/>
          <w:lang w:eastAsia="zh-TW"/>
        </w:rPr>
      </w:pPr>
      <w:r w:rsidRPr="004B6F12">
        <w:rPr>
          <w:rFonts w:ascii="標楷體" w:eastAsia="標楷體" w:hAnsi="標楷體" w:hint="eastAsia"/>
          <w:bCs/>
          <w:sz w:val="26"/>
          <w:szCs w:val="26"/>
          <w:lang w:eastAsia="zh-TW"/>
        </w:rPr>
        <w:t>主辦單位保有以公告方式隨時解釋、補充、修改、變更本活動之權利。</w:t>
      </w:r>
    </w:p>
    <w:p w14:paraId="672AC609" w14:textId="402806A7" w:rsidR="00743D72" w:rsidRDefault="00F36505" w:rsidP="002C2C15">
      <w:pPr>
        <w:widowControl/>
        <w:numPr>
          <w:ilvl w:val="0"/>
          <w:numId w:val="8"/>
        </w:numPr>
        <w:spacing w:after="0" w:line="360" w:lineRule="auto"/>
        <w:rPr>
          <w:rFonts w:ascii="標楷體" w:eastAsia="標楷體" w:hAnsi="標楷體"/>
          <w:bCs/>
          <w:sz w:val="26"/>
          <w:szCs w:val="26"/>
          <w:lang w:eastAsia="zh-TW"/>
        </w:rPr>
      </w:pPr>
      <w:r w:rsidRPr="00F36505">
        <w:rPr>
          <w:rFonts w:ascii="標楷體" w:eastAsia="標楷體" w:hAnsi="標楷體" w:hint="eastAsia"/>
          <w:bCs/>
          <w:sz w:val="26"/>
          <w:szCs w:val="26"/>
          <w:lang w:eastAsia="zh-TW"/>
        </w:rPr>
        <w:t>除上述規則外，悉適用FIBA</w:t>
      </w:r>
      <w:r w:rsidR="00066945">
        <w:rPr>
          <w:rFonts w:ascii="標楷體" w:eastAsia="標楷體" w:hAnsi="標楷體" w:hint="eastAsia"/>
          <w:bCs/>
          <w:sz w:val="26"/>
          <w:szCs w:val="26"/>
          <w:lang w:eastAsia="zh-TW"/>
        </w:rPr>
        <w:t>最新</w:t>
      </w:r>
      <w:r w:rsidRPr="00F36505">
        <w:rPr>
          <w:rFonts w:ascii="標楷體" w:eastAsia="標楷體" w:hAnsi="標楷體" w:hint="eastAsia"/>
          <w:bCs/>
          <w:sz w:val="26"/>
          <w:szCs w:val="26"/>
          <w:lang w:eastAsia="zh-TW"/>
        </w:rPr>
        <w:t>國際3x3籃球規則辦理。</w:t>
      </w:r>
    </w:p>
    <w:p w14:paraId="5A940D62" w14:textId="43B8B147" w:rsidR="00AA1563" w:rsidRDefault="00AA1563" w:rsidP="00AA1563">
      <w:pPr>
        <w:widowControl/>
        <w:spacing w:after="0" w:line="360" w:lineRule="auto"/>
        <w:rPr>
          <w:rFonts w:ascii="標楷體" w:eastAsia="標楷體" w:hAnsi="標楷體"/>
          <w:bCs/>
          <w:sz w:val="26"/>
          <w:szCs w:val="26"/>
          <w:lang w:eastAsia="zh-TW"/>
        </w:rPr>
      </w:pPr>
      <w:r>
        <w:rPr>
          <w:rFonts w:ascii="標楷體" w:eastAsia="標楷體" w:hAnsi="標楷體"/>
          <w:bCs/>
          <w:sz w:val="26"/>
          <w:szCs w:val="26"/>
          <w:lang w:eastAsia="zh-TW"/>
        </w:rPr>
        <w:br w:type="page"/>
      </w:r>
    </w:p>
    <w:p w14:paraId="1F75D187" w14:textId="27BABFC5" w:rsidR="00AA1563" w:rsidRDefault="00AA1563" w:rsidP="00AA1563">
      <w:pPr>
        <w:widowControl/>
        <w:spacing w:after="0" w:line="360" w:lineRule="auto"/>
        <w:rPr>
          <w:rFonts w:ascii="標楷體" w:eastAsia="標楷體" w:hAnsi="標楷體"/>
          <w:bCs/>
          <w:sz w:val="26"/>
          <w:szCs w:val="26"/>
          <w:lang w:eastAsia="zh-TW"/>
        </w:rPr>
      </w:pPr>
      <w:r>
        <w:rPr>
          <w:rFonts w:ascii="標楷體" w:eastAsia="標楷體" w:hAnsi="標楷體" w:hint="eastAsia"/>
          <w:bCs/>
          <w:noProof/>
          <w:sz w:val="26"/>
          <w:szCs w:val="26"/>
          <w:lang w:eastAsia="zh-TW" w:bidi="ar-SA"/>
        </w:rPr>
        <w:lastRenderedPageBreak/>
        <w:drawing>
          <wp:anchor distT="0" distB="0" distL="114300" distR="114300" simplePos="0" relativeHeight="251665408" behindDoc="1" locked="0" layoutInCell="1" allowOverlap="1" wp14:anchorId="279CB75D" wp14:editId="425BB91D">
            <wp:simplePos x="0" y="0"/>
            <wp:positionH relativeFrom="margin">
              <wp:align>left</wp:align>
            </wp:positionH>
            <wp:positionV relativeFrom="paragraph">
              <wp:posOffset>7786</wp:posOffset>
            </wp:positionV>
            <wp:extent cx="6639560" cy="9390380"/>
            <wp:effectExtent l="0" t="0" r="8890" b="1270"/>
            <wp:wrapNone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9560" cy="939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A1563">
        <w:rPr>
          <w:rFonts w:ascii="標楷體" w:eastAsia="標楷體" w:hAnsi="標楷體"/>
          <w:bCs/>
          <w:noProof/>
          <w:sz w:val="26"/>
          <w:szCs w:val="26"/>
          <w:lang w:eastAsia="zh-TW" w:bidi="ar-SA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5228D66C" wp14:editId="33DE6BE0">
                <wp:simplePos x="0" y="0"/>
                <wp:positionH relativeFrom="margin">
                  <wp:align>left</wp:align>
                </wp:positionH>
                <wp:positionV relativeFrom="paragraph">
                  <wp:posOffset>23219</wp:posOffset>
                </wp:positionV>
                <wp:extent cx="962025" cy="301625"/>
                <wp:effectExtent l="0" t="0" r="0" b="3175"/>
                <wp:wrapSquare wrapText="bothSides"/>
                <wp:docPr id="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2107" cy="301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01C59B" w14:textId="68CE7F67" w:rsidR="00AA1563" w:rsidRPr="00AA1563" w:rsidRDefault="00AA1563">
                            <w:pPr>
                              <w:rPr>
                                <w:rFonts w:ascii="標楷體" w:eastAsia="標楷體" w:hAnsi="標楷體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sz w:val="24"/>
                                <w:szCs w:val="24"/>
                                <w:lang w:eastAsia="zh-TW"/>
                              </w:rPr>
                              <w:t>(</w:t>
                            </w:r>
                            <w:r w:rsidRPr="00AA1563"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sz w:val="24"/>
                                <w:szCs w:val="24"/>
                                <w:lang w:eastAsia="zh-TW"/>
                              </w:rPr>
                              <w:t>附件二</w:t>
                            </w:r>
                            <w:r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sz w:val="24"/>
                                <w:szCs w:val="24"/>
                                <w:lang w:eastAsia="zh-TW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28D66C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margin-left:0;margin-top:1.85pt;width:75.75pt;height:23.75pt;z-index:25166336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" filled="f" stroked="f">
                <v:textbox>
                  <w:txbxContent>
                    <w:p w14:paraId="7C01C59B" w14:textId="68CE7F67" w:rsidR="00AA1563" w:rsidRPr="00AA1563" w:rsidRDefault="00AA1563">
                      <w:pPr>
                        <w:rPr>
                          <w:rFonts w:ascii="標楷體" w:eastAsia="標楷體" w:hAnsi="標楷體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標楷體" w:eastAsia="標楷體" w:hAnsi="標楷體" w:hint="eastAsia"/>
                          <w:b/>
                          <w:bCs/>
                          <w:sz w:val="24"/>
                          <w:szCs w:val="24"/>
                          <w:lang w:eastAsia="zh-TW"/>
                        </w:rPr>
                        <w:t>(</w:t>
                      </w:r>
                      <w:r w:rsidRPr="00AA1563">
                        <w:rPr>
                          <w:rFonts w:ascii="標楷體" w:eastAsia="標楷體" w:hAnsi="標楷體" w:hint="eastAsia"/>
                          <w:b/>
                          <w:bCs/>
                          <w:sz w:val="24"/>
                          <w:szCs w:val="24"/>
                          <w:lang w:eastAsia="zh-TW"/>
                        </w:rPr>
                        <w:t>附件二</w:t>
                      </w:r>
                      <w:r>
                        <w:rPr>
                          <w:rFonts w:ascii="標楷體" w:eastAsia="標楷體" w:hAnsi="標楷體" w:hint="eastAsia"/>
                          <w:b/>
                          <w:bCs/>
                          <w:sz w:val="24"/>
                          <w:szCs w:val="24"/>
                          <w:lang w:eastAsia="zh-TW"/>
                        </w:rPr>
                        <w:t>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CCAECAC" w14:textId="0B19D279" w:rsidR="00AA1563" w:rsidRDefault="00AA1563" w:rsidP="00AA1563">
      <w:pPr>
        <w:widowControl/>
        <w:spacing w:after="0" w:line="360" w:lineRule="auto"/>
        <w:rPr>
          <w:rFonts w:ascii="標楷體" w:eastAsia="標楷體" w:hAnsi="標楷體"/>
          <w:bCs/>
          <w:sz w:val="26"/>
          <w:szCs w:val="26"/>
          <w:lang w:eastAsia="zh-TW"/>
        </w:rPr>
      </w:pPr>
    </w:p>
    <w:p w14:paraId="6B1350E7" w14:textId="72A464C5" w:rsidR="00AA1563" w:rsidRDefault="00AA1563" w:rsidP="00AA1563">
      <w:pPr>
        <w:widowControl/>
        <w:spacing w:after="0" w:line="360" w:lineRule="auto"/>
        <w:rPr>
          <w:rFonts w:ascii="標楷體" w:eastAsia="標楷體" w:hAnsi="標楷體"/>
          <w:bCs/>
          <w:noProof/>
          <w:sz w:val="26"/>
          <w:szCs w:val="26"/>
          <w:lang w:eastAsia="zh-TW"/>
        </w:rPr>
      </w:pPr>
    </w:p>
    <w:p w14:paraId="7C039169" w14:textId="77777777" w:rsidR="00AA1563" w:rsidRDefault="00AA1563">
      <w:pPr>
        <w:widowControl/>
        <w:suppressAutoHyphens w:val="0"/>
        <w:spacing w:after="0" w:line="240" w:lineRule="auto"/>
        <w:rPr>
          <w:rFonts w:ascii="標楷體" w:eastAsia="標楷體" w:hAnsi="標楷體"/>
          <w:bCs/>
          <w:noProof/>
          <w:sz w:val="26"/>
          <w:szCs w:val="26"/>
          <w:lang w:eastAsia="zh-TW"/>
        </w:rPr>
      </w:pPr>
      <w:r>
        <w:rPr>
          <w:rFonts w:ascii="標楷體" w:eastAsia="標楷體" w:hAnsi="標楷體"/>
          <w:bCs/>
          <w:noProof/>
          <w:sz w:val="26"/>
          <w:szCs w:val="26"/>
          <w:lang w:eastAsia="zh-TW"/>
        </w:rPr>
        <w:br w:type="page"/>
      </w:r>
    </w:p>
    <w:p w14:paraId="1B5DC0BB" w14:textId="37C6AA4A" w:rsidR="00AA1563" w:rsidRDefault="00AA1563" w:rsidP="00AA1563">
      <w:pPr>
        <w:widowControl/>
        <w:spacing w:after="0" w:line="360" w:lineRule="auto"/>
        <w:rPr>
          <w:rFonts w:ascii="標楷體" w:eastAsia="標楷體" w:hAnsi="標楷體"/>
          <w:bCs/>
          <w:sz w:val="26"/>
          <w:szCs w:val="26"/>
          <w:lang w:eastAsia="zh-TW"/>
        </w:rPr>
      </w:pPr>
      <w:r>
        <w:rPr>
          <w:rFonts w:ascii="標楷體" w:eastAsia="標楷體" w:hAnsi="標楷體"/>
          <w:bCs/>
          <w:noProof/>
          <w:sz w:val="26"/>
          <w:szCs w:val="26"/>
          <w:lang w:eastAsia="zh-TW" w:bidi="ar-SA"/>
        </w:rPr>
        <w:lastRenderedPageBreak/>
        <w:drawing>
          <wp:anchor distT="0" distB="0" distL="114300" distR="114300" simplePos="0" relativeHeight="251666432" behindDoc="1" locked="0" layoutInCell="1" allowOverlap="1" wp14:anchorId="1998E6E8" wp14:editId="61E65F2F">
            <wp:simplePos x="0" y="0"/>
            <wp:positionH relativeFrom="column">
              <wp:posOffset>-1739</wp:posOffset>
            </wp:positionH>
            <wp:positionV relativeFrom="paragraph">
              <wp:posOffset>-55</wp:posOffset>
            </wp:positionV>
            <wp:extent cx="6639560" cy="9390380"/>
            <wp:effectExtent l="0" t="0" r="8890" b="1270"/>
            <wp:wrapNone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9560" cy="939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8D8BD9" w14:textId="77777777" w:rsidR="00AA1563" w:rsidRDefault="00AA1563">
      <w:pPr>
        <w:widowControl/>
        <w:suppressAutoHyphens w:val="0"/>
        <w:spacing w:after="0" w:line="240" w:lineRule="auto"/>
        <w:rPr>
          <w:rFonts w:ascii="標楷體" w:eastAsia="標楷體" w:hAnsi="標楷體"/>
          <w:bCs/>
          <w:sz w:val="26"/>
          <w:szCs w:val="26"/>
          <w:lang w:eastAsia="zh-TW"/>
        </w:rPr>
      </w:pPr>
      <w:r>
        <w:rPr>
          <w:rFonts w:ascii="標楷體" w:eastAsia="標楷體" w:hAnsi="標楷體"/>
          <w:bCs/>
          <w:sz w:val="26"/>
          <w:szCs w:val="26"/>
          <w:lang w:eastAsia="zh-TW"/>
        </w:rPr>
        <w:br w:type="page"/>
      </w:r>
    </w:p>
    <w:p w14:paraId="57E3AE16" w14:textId="080EFB15" w:rsidR="00AA1563" w:rsidRDefault="00AA1563" w:rsidP="00AA1563">
      <w:pPr>
        <w:widowControl/>
        <w:spacing w:after="0" w:line="360" w:lineRule="auto"/>
        <w:rPr>
          <w:rFonts w:ascii="標楷體" w:eastAsia="標楷體" w:hAnsi="標楷體"/>
          <w:bCs/>
          <w:sz w:val="26"/>
          <w:szCs w:val="26"/>
          <w:lang w:eastAsia="zh-TW"/>
        </w:rPr>
      </w:pPr>
      <w:r>
        <w:rPr>
          <w:rFonts w:ascii="標楷體" w:eastAsia="標楷體" w:hAnsi="標楷體"/>
          <w:bCs/>
          <w:noProof/>
          <w:sz w:val="26"/>
          <w:szCs w:val="26"/>
          <w:lang w:eastAsia="zh-TW" w:bidi="ar-SA"/>
        </w:rPr>
        <w:lastRenderedPageBreak/>
        <w:drawing>
          <wp:anchor distT="0" distB="0" distL="114300" distR="114300" simplePos="0" relativeHeight="251667456" behindDoc="1" locked="0" layoutInCell="1" allowOverlap="1" wp14:anchorId="18638BE4" wp14:editId="243E35AB">
            <wp:simplePos x="0" y="0"/>
            <wp:positionH relativeFrom="column">
              <wp:posOffset>-1739</wp:posOffset>
            </wp:positionH>
            <wp:positionV relativeFrom="paragraph">
              <wp:posOffset>-55</wp:posOffset>
            </wp:positionV>
            <wp:extent cx="6639560" cy="9390380"/>
            <wp:effectExtent l="0" t="0" r="8890" b="1270"/>
            <wp:wrapNone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9560" cy="939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0880C9" w14:textId="77777777" w:rsidR="00AA1563" w:rsidRDefault="00AA1563">
      <w:pPr>
        <w:widowControl/>
        <w:suppressAutoHyphens w:val="0"/>
        <w:spacing w:after="0" w:line="240" w:lineRule="auto"/>
        <w:rPr>
          <w:rFonts w:ascii="標楷體" w:eastAsia="標楷體" w:hAnsi="標楷體"/>
          <w:bCs/>
          <w:sz w:val="26"/>
          <w:szCs w:val="26"/>
          <w:lang w:eastAsia="zh-TW"/>
        </w:rPr>
      </w:pPr>
      <w:r>
        <w:rPr>
          <w:rFonts w:ascii="標楷體" w:eastAsia="標楷體" w:hAnsi="標楷體"/>
          <w:bCs/>
          <w:sz w:val="26"/>
          <w:szCs w:val="26"/>
          <w:lang w:eastAsia="zh-TW"/>
        </w:rPr>
        <w:br w:type="page"/>
      </w:r>
    </w:p>
    <w:p w14:paraId="025AF683" w14:textId="18DF959C" w:rsidR="00AA1563" w:rsidRDefault="00AA1563" w:rsidP="00AA1563">
      <w:pPr>
        <w:widowControl/>
        <w:spacing w:after="0" w:line="360" w:lineRule="auto"/>
        <w:rPr>
          <w:rFonts w:ascii="標楷體" w:eastAsia="標楷體" w:hAnsi="標楷體"/>
          <w:bCs/>
          <w:sz w:val="26"/>
          <w:szCs w:val="26"/>
          <w:lang w:eastAsia="zh-TW"/>
        </w:rPr>
      </w:pPr>
      <w:r>
        <w:rPr>
          <w:rFonts w:ascii="標楷體" w:eastAsia="標楷體" w:hAnsi="標楷體"/>
          <w:bCs/>
          <w:noProof/>
          <w:sz w:val="26"/>
          <w:szCs w:val="26"/>
          <w:lang w:eastAsia="zh-TW" w:bidi="ar-SA"/>
        </w:rPr>
        <w:lastRenderedPageBreak/>
        <w:drawing>
          <wp:anchor distT="0" distB="0" distL="114300" distR="114300" simplePos="0" relativeHeight="251668480" behindDoc="1" locked="0" layoutInCell="1" allowOverlap="1" wp14:anchorId="31DB4598" wp14:editId="17CBCD96">
            <wp:simplePos x="0" y="0"/>
            <wp:positionH relativeFrom="column">
              <wp:posOffset>-1739</wp:posOffset>
            </wp:positionH>
            <wp:positionV relativeFrom="paragraph">
              <wp:posOffset>-55</wp:posOffset>
            </wp:positionV>
            <wp:extent cx="6639560" cy="9390380"/>
            <wp:effectExtent l="0" t="0" r="8890" b="1270"/>
            <wp:wrapNone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9560" cy="939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9B4268" w14:textId="77777777" w:rsidR="00AA1563" w:rsidRDefault="00AA1563">
      <w:pPr>
        <w:widowControl/>
        <w:suppressAutoHyphens w:val="0"/>
        <w:spacing w:after="0" w:line="240" w:lineRule="auto"/>
        <w:rPr>
          <w:rFonts w:ascii="標楷體" w:eastAsia="標楷體" w:hAnsi="標楷體"/>
          <w:bCs/>
          <w:sz w:val="26"/>
          <w:szCs w:val="26"/>
          <w:lang w:eastAsia="zh-TW"/>
        </w:rPr>
      </w:pPr>
      <w:r>
        <w:rPr>
          <w:rFonts w:ascii="標楷體" w:eastAsia="標楷體" w:hAnsi="標楷體"/>
          <w:bCs/>
          <w:sz w:val="26"/>
          <w:szCs w:val="26"/>
          <w:lang w:eastAsia="zh-TW"/>
        </w:rPr>
        <w:br w:type="page"/>
      </w:r>
    </w:p>
    <w:p w14:paraId="0995AF4E" w14:textId="2E1375D7" w:rsidR="00AA1563" w:rsidRDefault="00AA1563" w:rsidP="00AA1563">
      <w:pPr>
        <w:widowControl/>
        <w:spacing w:after="0" w:line="360" w:lineRule="auto"/>
        <w:rPr>
          <w:rFonts w:ascii="標楷體" w:eastAsia="標楷體" w:hAnsi="標楷體"/>
          <w:bCs/>
          <w:sz w:val="26"/>
          <w:szCs w:val="26"/>
          <w:lang w:eastAsia="zh-TW"/>
        </w:rPr>
      </w:pPr>
      <w:r>
        <w:rPr>
          <w:rFonts w:ascii="標楷體" w:eastAsia="標楷體" w:hAnsi="標楷體"/>
          <w:bCs/>
          <w:noProof/>
          <w:sz w:val="26"/>
          <w:szCs w:val="26"/>
          <w:lang w:eastAsia="zh-TW" w:bidi="ar-SA"/>
        </w:rPr>
        <w:lastRenderedPageBreak/>
        <w:drawing>
          <wp:anchor distT="0" distB="0" distL="114300" distR="114300" simplePos="0" relativeHeight="251669504" behindDoc="1" locked="0" layoutInCell="1" allowOverlap="1" wp14:anchorId="71452238" wp14:editId="69825422">
            <wp:simplePos x="0" y="0"/>
            <wp:positionH relativeFrom="column">
              <wp:posOffset>-1739</wp:posOffset>
            </wp:positionH>
            <wp:positionV relativeFrom="paragraph">
              <wp:posOffset>-55</wp:posOffset>
            </wp:positionV>
            <wp:extent cx="6639560" cy="9390380"/>
            <wp:effectExtent l="0" t="0" r="8890" b="1270"/>
            <wp:wrapNone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9560" cy="939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1D619B" w14:textId="77777777" w:rsidR="00AA1563" w:rsidRDefault="00AA1563">
      <w:pPr>
        <w:widowControl/>
        <w:suppressAutoHyphens w:val="0"/>
        <w:spacing w:after="0" w:line="240" w:lineRule="auto"/>
        <w:rPr>
          <w:rFonts w:ascii="標楷體" w:eastAsia="標楷體" w:hAnsi="標楷體"/>
          <w:bCs/>
          <w:sz w:val="26"/>
          <w:szCs w:val="26"/>
          <w:lang w:eastAsia="zh-TW"/>
        </w:rPr>
      </w:pPr>
      <w:r>
        <w:rPr>
          <w:rFonts w:ascii="標楷體" w:eastAsia="標楷體" w:hAnsi="標楷體"/>
          <w:bCs/>
          <w:sz w:val="26"/>
          <w:szCs w:val="26"/>
          <w:lang w:eastAsia="zh-TW"/>
        </w:rPr>
        <w:br w:type="page"/>
      </w:r>
    </w:p>
    <w:p w14:paraId="55EAB498" w14:textId="1FDEB9E8" w:rsidR="00AA1563" w:rsidRDefault="00AA1563" w:rsidP="00AA1563">
      <w:pPr>
        <w:widowControl/>
        <w:spacing w:after="0" w:line="360" w:lineRule="auto"/>
        <w:rPr>
          <w:rFonts w:ascii="標楷體" w:eastAsia="標楷體" w:hAnsi="標楷體"/>
          <w:bCs/>
          <w:sz w:val="26"/>
          <w:szCs w:val="26"/>
          <w:lang w:eastAsia="zh-TW"/>
        </w:rPr>
      </w:pPr>
      <w:r>
        <w:rPr>
          <w:rFonts w:ascii="標楷體" w:eastAsia="標楷體" w:hAnsi="標楷體"/>
          <w:bCs/>
          <w:noProof/>
          <w:sz w:val="26"/>
          <w:szCs w:val="26"/>
          <w:lang w:eastAsia="zh-TW" w:bidi="ar-SA"/>
        </w:rPr>
        <w:lastRenderedPageBreak/>
        <w:drawing>
          <wp:anchor distT="0" distB="0" distL="114300" distR="114300" simplePos="0" relativeHeight="251670528" behindDoc="1" locked="0" layoutInCell="1" allowOverlap="1" wp14:anchorId="162D0CF5" wp14:editId="361E2A0C">
            <wp:simplePos x="0" y="0"/>
            <wp:positionH relativeFrom="column">
              <wp:posOffset>-1739</wp:posOffset>
            </wp:positionH>
            <wp:positionV relativeFrom="paragraph">
              <wp:posOffset>-55</wp:posOffset>
            </wp:positionV>
            <wp:extent cx="6639560" cy="9390380"/>
            <wp:effectExtent l="0" t="0" r="8890" b="1270"/>
            <wp:wrapNone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9560" cy="939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95B385" w14:textId="77777777" w:rsidR="00AA1563" w:rsidRDefault="00AA1563">
      <w:pPr>
        <w:widowControl/>
        <w:suppressAutoHyphens w:val="0"/>
        <w:spacing w:after="0" w:line="240" w:lineRule="auto"/>
        <w:rPr>
          <w:rFonts w:ascii="標楷體" w:eastAsia="標楷體" w:hAnsi="標楷體"/>
          <w:bCs/>
          <w:sz w:val="26"/>
          <w:szCs w:val="26"/>
          <w:lang w:eastAsia="zh-TW"/>
        </w:rPr>
      </w:pPr>
      <w:r>
        <w:rPr>
          <w:rFonts w:ascii="標楷體" w:eastAsia="標楷體" w:hAnsi="標楷體"/>
          <w:bCs/>
          <w:sz w:val="26"/>
          <w:szCs w:val="26"/>
          <w:lang w:eastAsia="zh-TW"/>
        </w:rPr>
        <w:br w:type="page"/>
      </w:r>
    </w:p>
    <w:p w14:paraId="625AD4B3" w14:textId="6ED10E22" w:rsidR="00EC07C3" w:rsidRPr="0022652D" w:rsidRDefault="00E77D35" w:rsidP="006338B7">
      <w:pPr>
        <w:pageBreakBefore/>
        <w:spacing w:line="0" w:lineRule="atLeast"/>
        <w:jc w:val="center"/>
        <w:rPr>
          <w:rFonts w:ascii="標楷體" w:eastAsia="標楷體" w:hAnsi="標楷體" w:cs="Mangal"/>
          <w:b/>
          <w:bCs/>
          <w:sz w:val="32"/>
          <w:szCs w:val="32"/>
          <w:cs/>
        </w:rPr>
      </w:pPr>
      <w:r w:rsidRPr="008C7EFD">
        <w:rPr>
          <w:rFonts w:ascii="標楷體" w:eastAsia="標楷體" w:hAnsi="標楷體" w:hint="eastAsia"/>
          <w:b/>
          <w:bCs/>
          <w:sz w:val="32"/>
          <w:szCs w:val="32"/>
          <w:lang w:eastAsia="zh-TW"/>
        </w:rPr>
        <w:lastRenderedPageBreak/>
        <w:t>202</w:t>
      </w:r>
      <w:r w:rsidR="002C2C15">
        <w:rPr>
          <w:rFonts w:ascii="標楷體" w:eastAsia="標楷體" w:hAnsi="標楷體" w:hint="eastAsia"/>
          <w:b/>
          <w:bCs/>
          <w:sz w:val="32"/>
          <w:szCs w:val="32"/>
          <w:lang w:eastAsia="zh-TW"/>
        </w:rPr>
        <w:t>2</w:t>
      </w:r>
      <w:r w:rsidRPr="008C7EFD">
        <w:rPr>
          <w:rFonts w:ascii="標楷體" w:eastAsia="標楷體" w:hAnsi="標楷體" w:hint="eastAsia"/>
          <w:b/>
          <w:bCs/>
          <w:sz w:val="32"/>
          <w:szCs w:val="32"/>
          <w:lang w:eastAsia="zh-TW"/>
        </w:rPr>
        <w:t xml:space="preserve"> TARO</w:t>
      </w:r>
      <w:r w:rsidR="008B4D64">
        <w:rPr>
          <w:rFonts w:ascii="標楷體" w:eastAsia="標楷體" w:hAnsi="標楷體" w:hint="eastAsia"/>
          <w:b/>
          <w:bCs/>
          <w:sz w:val="32"/>
          <w:szCs w:val="32"/>
          <w:lang w:eastAsia="zh-TW"/>
        </w:rPr>
        <w:t>紀念</w:t>
      </w:r>
      <w:r w:rsidRPr="008C7EFD">
        <w:rPr>
          <w:rFonts w:ascii="標楷體" w:eastAsia="標楷體" w:hAnsi="標楷體" w:hint="eastAsia"/>
          <w:b/>
          <w:bCs/>
          <w:sz w:val="32"/>
          <w:szCs w:val="32"/>
          <w:lang w:eastAsia="zh-TW"/>
        </w:rPr>
        <w:t>盃</w:t>
      </w:r>
      <w:r w:rsidR="009251B0">
        <w:rPr>
          <w:rFonts w:ascii="標楷體" w:eastAsia="標楷體" w:hAnsi="標楷體" w:hint="eastAsia"/>
          <w:b/>
          <w:bCs/>
          <w:sz w:val="32"/>
          <w:szCs w:val="32"/>
          <w:lang w:eastAsia="zh-TW"/>
        </w:rPr>
        <w:t>全國</w:t>
      </w:r>
      <w:r w:rsidRPr="008C7EFD">
        <w:rPr>
          <w:rFonts w:ascii="標楷體" w:eastAsia="標楷體" w:hAnsi="標楷體" w:hint="eastAsia"/>
          <w:b/>
          <w:bCs/>
          <w:sz w:val="32"/>
          <w:szCs w:val="32"/>
          <w:lang w:eastAsia="zh-TW"/>
        </w:rPr>
        <w:t>少年</w:t>
      </w:r>
      <w:r w:rsidR="00B513F9">
        <w:rPr>
          <w:rFonts w:ascii="標楷體" w:eastAsia="標楷體" w:hAnsi="標楷體" w:hint="eastAsia"/>
          <w:b/>
          <w:bCs/>
          <w:sz w:val="32"/>
          <w:szCs w:val="32"/>
          <w:lang w:eastAsia="zh-TW"/>
        </w:rPr>
        <w:t>3X3</w:t>
      </w:r>
      <w:r w:rsidRPr="008C7EFD">
        <w:rPr>
          <w:rFonts w:ascii="標楷體" w:eastAsia="標楷體" w:hAnsi="標楷體" w:hint="eastAsia"/>
          <w:b/>
          <w:bCs/>
          <w:sz w:val="32"/>
          <w:szCs w:val="32"/>
          <w:lang w:eastAsia="zh-TW"/>
        </w:rPr>
        <w:t>籃球錦標賽</w:t>
      </w:r>
      <w:r w:rsidR="00EC07C3" w:rsidRPr="008C7EFD">
        <w:rPr>
          <w:rFonts w:ascii="標楷體" w:eastAsia="標楷體" w:hAnsi="標楷體"/>
          <w:b/>
          <w:bCs/>
          <w:sz w:val="32"/>
          <w:szCs w:val="32"/>
        </w:rPr>
        <w:t>報名表</w:t>
      </w:r>
    </w:p>
    <w:p w14:paraId="519ECF5D" w14:textId="10CAEB07" w:rsidR="00EC07C3" w:rsidRDefault="00EC07C3" w:rsidP="00066945">
      <w:pPr>
        <w:spacing w:beforeLines="200" w:before="480" w:afterLines="100" w:after="240" w:line="20" w:lineRule="exact"/>
        <w:jc w:val="center"/>
        <w:rPr>
          <w:rFonts w:ascii="標楷體" w:eastAsia="標楷體" w:hAnsi="標楷體" w:cs="Mangal"/>
          <w:sz w:val="24"/>
          <w:szCs w:val="24"/>
          <w:cs/>
        </w:rPr>
      </w:pPr>
    </w:p>
    <w:tbl>
      <w:tblPr>
        <w:tblW w:w="0" w:type="auto"/>
        <w:jc w:val="center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305"/>
        <w:gridCol w:w="1916"/>
        <w:gridCol w:w="1916"/>
        <w:gridCol w:w="1916"/>
        <w:gridCol w:w="1916"/>
      </w:tblGrid>
      <w:tr w:rsidR="00E72989" w:rsidRPr="008C7EFD" w14:paraId="2CE3D13D" w14:textId="77777777" w:rsidTr="00681259">
        <w:trPr>
          <w:cantSplit/>
          <w:trHeight w:val="510"/>
          <w:jc w:val="center"/>
        </w:trPr>
        <w:tc>
          <w:tcPr>
            <w:tcW w:w="230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44ABE3E8" w14:textId="1EA8DB37" w:rsidR="00E72989" w:rsidRPr="0022652D" w:rsidRDefault="00E72989" w:rsidP="00EC07C3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 w:cs="Mangal"/>
                <w:sz w:val="24"/>
                <w:szCs w:val="24"/>
                <w:cs/>
              </w:rPr>
            </w:pPr>
            <w:r w:rsidRPr="001B7968">
              <w:rPr>
                <w:rFonts w:ascii="標楷體" w:eastAsia="標楷體" w:hAnsi="標楷體" w:hint="eastAsia"/>
                <w:spacing w:val="240"/>
                <w:kern w:val="0"/>
                <w:sz w:val="24"/>
                <w:szCs w:val="24"/>
                <w:fitText w:val="960" w:id="-1505014528"/>
                <w:lang w:eastAsia="zh-TW"/>
              </w:rPr>
              <w:t>隊</w:t>
            </w:r>
            <w:r w:rsidRPr="001B7968">
              <w:rPr>
                <w:rFonts w:ascii="標楷體" w:eastAsia="標楷體" w:hAnsi="標楷體" w:hint="eastAsia"/>
                <w:kern w:val="0"/>
                <w:sz w:val="24"/>
                <w:szCs w:val="24"/>
                <w:fitText w:val="960" w:id="-1505014528"/>
                <w:lang w:eastAsia="zh-TW"/>
              </w:rPr>
              <w:t>名</w:t>
            </w:r>
          </w:p>
        </w:tc>
        <w:tc>
          <w:tcPr>
            <w:tcW w:w="7664" w:type="dxa"/>
            <w:gridSpan w:val="4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615C4C31" w14:textId="7114F844" w:rsidR="00E72989" w:rsidRPr="008C7EFD" w:rsidRDefault="00E72989" w:rsidP="00EC07C3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</w:tr>
      <w:tr w:rsidR="0022652D" w:rsidRPr="008C7EFD" w14:paraId="3F42448C" w14:textId="77777777" w:rsidTr="00681259">
        <w:trPr>
          <w:cantSplit/>
          <w:trHeight w:val="510"/>
          <w:jc w:val="center"/>
        </w:trPr>
        <w:tc>
          <w:tcPr>
            <w:tcW w:w="2305" w:type="dxa"/>
            <w:vMerge w:val="restart"/>
            <w:tcBorders>
              <w:top w:val="single" w:sz="18" w:space="0" w:color="auto"/>
              <w:left w:val="single" w:sz="18" w:space="0" w:color="auto"/>
            </w:tcBorders>
            <w:shd w:val="clear" w:color="auto" w:fill="auto"/>
            <w:vAlign w:val="center"/>
          </w:tcPr>
          <w:p w14:paraId="3ADED80B" w14:textId="637CE010" w:rsidR="0022652D" w:rsidRPr="0022652D" w:rsidRDefault="0022652D" w:rsidP="0022652D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 w:cs="Mangal"/>
                <w:sz w:val="24"/>
                <w:szCs w:val="24"/>
                <w:cs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參加組別</w:t>
            </w:r>
          </w:p>
        </w:tc>
        <w:tc>
          <w:tcPr>
            <w:tcW w:w="1916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212F165" w14:textId="402466BE" w:rsidR="0022652D" w:rsidRPr="008C7EFD" w:rsidRDefault="0022652D" w:rsidP="0022652D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□ U11男</w:t>
            </w:r>
            <w:r w:rsidR="00775C59"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子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組</w:t>
            </w:r>
          </w:p>
        </w:tc>
        <w:tc>
          <w:tcPr>
            <w:tcW w:w="1916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BC36988" w14:textId="6DF1B5FA" w:rsidR="0022652D" w:rsidRPr="008C7EFD" w:rsidRDefault="0022652D" w:rsidP="0022652D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□ U11女</w:t>
            </w:r>
            <w:r w:rsidR="00775C59"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子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組</w:t>
            </w:r>
          </w:p>
        </w:tc>
        <w:tc>
          <w:tcPr>
            <w:tcW w:w="1916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2B48F4E" w14:textId="47FCAC61" w:rsidR="0022652D" w:rsidRPr="008C7EFD" w:rsidRDefault="0022652D" w:rsidP="0022652D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□ U12男</w:t>
            </w:r>
            <w:r w:rsidR="00775C59"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子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組</w:t>
            </w:r>
          </w:p>
        </w:tc>
        <w:tc>
          <w:tcPr>
            <w:tcW w:w="1916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18" w:space="0" w:color="auto"/>
            </w:tcBorders>
            <w:shd w:val="clear" w:color="auto" w:fill="auto"/>
            <w:vAlign w:val="center"/>
          </w:tcPr>
          <w:p w14:paraId="33EA516B" w14:textId="67F460DE" w:rsidR="0022652D" w:rsidRPr="008C7EFD" w:rsidRDefault="0022652D" w:rsidP="0022652D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□ U12女</w:t>
            </w:r>
            <w:r w:rsidR="00775C59"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子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組</w:t>
            </w:r>
          </w:p>
        </w:tc>
      </w:tr>
      <w:tr w:rsidR="0022652D" w:rsidRPr="008C7EFD" w14:paraId="4D8D3470" w14:textId="77777777" w:rsidTr="00681259">
        <w:trPr>
          <w:cantSplit/>
          <w:trHeight w:val="510"/>
          <w:jc w:val="center"/>
        </w:trPr>
        <w:tc>
          <w:tcPr>
            <w:tcW w:w="2305" w:type="dxa"/>
            <w:vMerge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23B6D806" w14:textId="77777777" w:rsidR="0022652D" w:rsidRDefault="0022652D" w:rsidP="0022652D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  <w:lang w:eastAsia="zh-TW"/>
              </w:rPr>
            </w:pPr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</w:tcBorders>
            <w:shd w:val="clear" w:color="auto" w:fill="auto"/>
            <w:vAlign w:val="center"/>
          </w:tcPr>
          <w:p w14:paraId="388A122E" w14:textId="0146E2B8" w:rsidR="0022652D" w:rsidRPr="008C7EFD" w:rsidRDefault="0022652D" w:rsidP="0022652D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□ U13男</w:t>
            </w:r>
            <w:r w:rsidR="00775C59"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子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組</w:t>
            </w:r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</w:tcBorders>
            <w:shd w:val="clear" w:color="auto" w:fill="auto"/>
            <w:vAlign w:val="center"/>
          </w:tcPr>
          <w:p w14:paraId="23E84ACD" w14:textId="658C07E0" w:rsidR="0022652D" w:rsidRPr="008C7EFD" w:rsidRDefault="0022652D" w:rsidP="0022652D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□ U13女</w:t>
            </w:r>
            <w:r w:rsidR="00775C59"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子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組</w:t>
            </w:r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</w:tcBorders>
            <w:shd w:val="clear" w:color="auto" w:fill="auto"/>
            <w:vAlign w:val="center"/>
          </w:tcPr>
          <w:p w14:paraId="218A5704" w14:textId="376455EC" w:rsidR="0022652D" w:rsidRPr="008C7EFD" w:rsidRDefault="0022652D" w:rsidP="0022652D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□ U14男</w:t>
            </w:r>
            <w:r w:rsidR="00775C59"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子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組</w:t>
            </w:r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5339054D" w14:textId="1F9D8DF9" w:rsidR="0022652D" w:rsidRPr="008C7EFD" w:rsidRDefault="0022652D" w:rsidP="0022652D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□ U14女</w:t>
            </w:r>
            <w:r w:rsidR="00775C59"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子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組</w:t>
            </w:r>
          </w:p>
        </w:tc>
      </w:tr>
    </w:tbl>
    <w:p w14:paraId="7487B3A0" w14:textId="488C0BBA" w:rsidR="00EC07C3" w:rsidRDefault="00066945" w:rsidP="00066945">
      <w:pPr>
        <w:spacing w:line="400" w:lineRule="exact"/>
        <w:ind w:leftChars="135" w:left="283"/>
        <w:rPr>
          <w:rFonts w:ascii="標楷體" w:eastAsia="標楷體" w:hAnsi="標楷體" w:cs="Mangal"/>
          <w:b/>
          <w:bCs/>
          <w:sz w:val="24"/>
          <w:szCs w:val="24"/>
          <w:lang w:eastAsia="zh-TW"/>
        </w:rPr>
      </w:pPr>
      <w:r w:rsidRPr="00066945">
        <w:rPr>
          <w:rFonts w:ascii="標楷體" w:eastAsia="標楷體" w:hAnsi="標楷體" w:cs="Mangal" w:hint="eastAsia"/>
          <w:b/>
          <w:bCs/>
          <w:color w:val="C00000"/>
          <w:sz w:val="24"/>
          <w:szCs w:val="24"/>
          <w:lang w:eastAsia="zh-TW"/>
        </w:rPr>
        <w:t>※隊名請依照【組別+縣市+學校名稱+ABC…】</w:t>
      </w:r>
      <w:r w:rsidRPr="00066945">
        <w:rPr>
          <w:rFonts w:ascii="標楷體" w:eastAsia="標楷體" w:hAnsi="標楷體" w:cs="Mangal" w:hint="eastAsia"/>
          <w:b/>
          <w:bCs/>
          <w:sz w:val="24"/>
          <w:szCs w:val="24"/>
          <w:lang w:eastAsia="zh-TW"/>
        </w:rPr>
        <w:t>例：U11臺北市XX國小A、U14宜蘭縣XX國中C</w:t>
      </w:r>
    </w:p>
    <w:p w14:paraId="0E0717A5" w14:textId="77777777" w:rsidR="00066945" w:rsidRPr="00066945" w:rsidRDefault="00066945" w:rsidP="00066945">
      <w:pPr>
        <w:spacing w:line="240" w:lineRule="exact"/>
        <w:ind w:firstLineChars="88" w:firstLine="211"/>
        <w:rPr>
          <w:rFonts w:ascii="標楷體" w:eastAsia="標楷體" w:hAnsi="標楷體"/>
          <w:b/>
          <w:bCs/>
          <w:sz w:val="24"/>
          <w:szCs w:val="24"/>
          <w:lang w:eastAsia="zh-TW"/>
        </w:rPr>
      </w:pPr>
    </w:p>
    <w:p w14:paraId="18C193A9" w14:textId="142CA4B1" w:rsidR="004D77D9" w:rsidRPr="00066945" w:rsidRDefault="004D77D9" w:rsidP="00066945">
      <w:pPr>
        <w:pStyle w:val="af8"/>
        <w:numPr>
          <w:ilvl w:val="0"/>
          <w:numId w:val="40"/>
        </w:numPr>
        <w:spacing w:line="280" w:lineRule="exact"/>
        <w:ind w:leftChars="0" w:left="567" w:hanging="285"/>
        <w:rPr>
          <w:rFonts w:ascii="標楷體" w:eastAsia="標楷體" w:hAnsi="標楷體"/>
          <w:b/>
          <w:bCs/>
          <w:sz w:val="32"/>
          <w:szCs w:val="32"/>
          <w:lang w:eastAsia="zh-TW"/>
        </w:rPr>
      </w:pPr>
      <w:r w:rsidRPr="00066945">
        <w:rPr>
          <w:rFonts w:ascii="標楷體" w:eastAsia="標楷體" w:hAnsi="標楷體" w:hint="eastAsia"/>
          <w:b/>
          <w:bCs/>
          <w:sz w:val="32"/>
          <w:szCs w:val="32"/>
          <w:lang w:eastAsia="zh-TW"/>
        </w:rPr>
        <w:t>聯絡人</w:t>
      </w:r>
    </w:p>
    <w:tbl>
      <w:tblPr>
        <w:tblW w:w="0" w:type="auto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696"/>
        <w:gridCol w:w="1843"/>
        <w:gridCol w:w="4376"/>
        <w:gridCol w:w="2027"/>
      </w:tblGrid>
      <w:tr w:rsidR="00D72D4F" w:rsidRPr="008C7EFD" w14:paraId="468D4A4B" w14:textId="4774812A" w:rsidTr="001B7968">
        <w:trPr>
          <w:cantSplit/>
          <w:trHeight w:val="443"/>
          <w:tblHeader/>
          <w:jc w:val="center"/>
        </w:trPr>
        <w:tc>
          <w:tcPr>
            <w:tcW w:w="1696" w:type="dxa"/>
            <w:shd w:val="clear" w:color="auto" w:fill="auto"/>
            <w:vAlign w:val="center"/>
          </w:tcPr>
          <w:p w14:paraId="691F212C" w14:textId="77777777" w:rsidR="00D72D4F" w:rsidRPr="008C7EFD" w:rsidRDefault="00D72D4F" w:rsidP="00D65C53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8C7EFD">
              <w:rPr>
                <w:rFonts w:ascii="標楷體" w:eastAsia="標楷體" w:hAnsi="標楷體"/>
                <w:sz w:val="24"/>
                <w:szCs w:val="24"/>
              </w:rPr>
              <w:t>姓    名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6A488513" w14:textId="07A4D4F3" w:rsidR="00D72D4F" w:rsidRPr="008C7EFD" w:rsidRDefault="00420D10" w:rsidP="00D65C53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聯</w:t>
            </w:r>
            <w:r w:rsidR="00D72D4F"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絡電話</w:t>
            </w:r>
          </w:p>
        </w:tc>
        <w:tc>
          <w:tcPr>
            <w:tcW w:w="4376" w:type="dxa"/>
            <w:shd w:val="clear" w:color="auto" w:fill="auto"/>
            <w:vAlign w:val="center"/>
          </w:tcPr>
          <w:p w14:paraId="0F9E4A19" w14:textId="77777777" w:rsidR="00D72D4F" w:rsidRPr="008C7EFD" w:rsidRDefault="00D72D4F" w:rsidP="00D65C53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E</w:t>
            </w:r>
            <w:r>
              <w:rPr>
                <w:rFonts w:ascii="標楷體" w:eastAsia="標楷體" w:hAnsi="標楷體"/>
                <w:sz w:val="24"/>
                <w:szCs w:val="24"/>
                <w:lang w:eastAsia="zh-TW"/>
              </w:rPr>
              <w:t>-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m</w:t>
            </w:r>
            <w:r>
              <w:rPr>
                <w:rFonts w:ascii="標楷體" w:eastAsia="標楷體" w:hAnsi="標楷體"/>
                <w:sz w:val="24"/>
                <w:szCs w:val="24"/>
                <w:lang w:eastAsia="zh-TW"/>
              </w:rPr>
              <w:t>ail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聯絡信箱</w:t>
            </w:r>
          </w:p>
        </w:tc>
        <w:tc>
          <w:tcPr>
            <w:tcW w:w="2027" w:type="dxa"/>
            <w:shd w:val="clear" w:color="auto" w:fill="auto"/>
            <w:vAlign w:val="center"/>
          </w:tcPr>
          <w:p w14:paraId="5B8BF1FC" w14:textId="3D7615BC" w:rsidR="00D72D4F" w:rsidRPr="008C7EFD" w:rsidRDefault="00D72D4F" w:rsidP="00D72D4F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匯款後五碼</w:t>
            </w:r>
          </w:p>
        </w:tc>
      </w:tr>
      <w:tr w:rsidR="00D72D4F" w:rsidRPr="008C7EFD" w14:paraId="436C98C4" w14:textId="67A01143" w:rsidTr="001B7968">
        <w:trPr>
          <w:cantSplit/>
          <w:trHeight w:val="434"/>
          <w:jc w:val="center"/>
        </w:trPr>
        <w:tc>
          <w:tcPr>
            <w:tcW w:w="1696" w:type="dxa"/>
            <w:shd w:val="clear" w:color="auto" w:fill="auto"/>
            <w:vAlign w:val="center"/>
          </w:tcPr>
          <w:p w14:paraId="356800D7" w14:textId="77777777" w:rsidR="00D72D4F" w:rsidRPr="008C7EFD" w:rsidRDefault="00D72D4F" w:rsidP="00D65C53">
            <w:pPr>
              <w:snapToGrid w:val="0"/>
              <w:spacing w:after="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14:paraId="71F51550" w14:textId="77777777" w:rsidR="00D72D4F" w:rsidRPr="008C7EFD" w:rsidRDefault="00D72D4F" w:rsidP="00D65C53">
            <w:pPr>
              <w:snapToGrid w:val="0"/>
              <w:spacing w:after="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4376" w:type="dxa"/>
            <w:shd w:val="clear" w:color="auto" w:fill="auto"/>
            <w:vAlign w:val="center"/>
          </w:tcPr>
          <w:p w14:paraId="3CDE9E53" w14:textId="77777777" w:rsidR="00D72D4F" w:rsidRPr="008C7EFD" w:rsidRDefault="00D72D4F" w:rsidP="00D65C53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2027" w:type="dxa"/>
            <w:shd w:val="clear" w:color="auto" w:fill="auto"/>
            <w:vAlign w:val="center"/>
          </w:tcPr>
          <w:p w14:paraId="02C32B7C" w14:textId="77777777" w:rsidR="00D72D4F" w:rsidRPr="008C7EFD" w:rsidRDefault="00D72D4F" w:rsidP="00D65C53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</w:tr>
    </w:tbl>
    <w:p w14:paraId="0510E3EE" w14:textId="241D7329" w:rsidR="004D77D9" w:rsidRDefault="004D77D9" w:rsidP="001B7968">
      <w:pPr>
        <w:spacing w:line="280" w:lineRule="exact"/>
        <w:rPr>
          <w:rFonts w:ascii="標楷體" w:eastAsia="標楷體" w:hAnsi="標楷體" w:cs="Mangal"/>
          <w:b/>
          <w:bCs/>
          <w:sz w:val="24"/>
          <w:szCs w:val="24"/>
          <w:cs/>
        </w:rPr>
      </w:pPr>
    </w:p>
    <w:p w14:paraId="18D7A6A4" w14:textId="3358313A" w:rsidR="00D72D4F" w:rsidRPr="00066945" w:rsidRDefault="00066945" w:rsidP="00066945">
      <w:pPr>
        <w:pStyle w:val="af8"/>
        <w:numPr>
          <w:ilvl w:val="0"/>
          <w:numId w:val="40"/>
        </w:numPr>
        <w:spacing w:line="300" w:lineRule="exact"/>
        <w:ind w:leftChars="0" w:left="567" w:hanging="285"/>
        <w:rPr>
          <w:rFonts w:ascii="標楷體" w:eastAsia="標楷體" w:hAnsi="標楷體"/>
          <w:b/>
          <w:bCs/>
          <w:sz w:val="24"/>
          <w:szCs w:val="24"/>
          <w:cs/>
        </w:rPr>
      </w:pPr>
      <w:r w:rsidRPr="00066945">
        <w:rPr>
          <w:rFonts w:ascii="標楷體" w:eastAsia="標楷體" w:hAnsi="標楷體"/>
          <w:b/>
          <w:bCs/>
          <w:noProof/>
          <w:sz w:val="28"/>
          <w:szCs w:val="28"/>
          <w:lang w:eastAsia="zh-TW" w:bidi="ar-SA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10D26F30" wp14:editId="54CFD604">
                <wp:simplePos x="0" y="0"/>
                <wp:positionH relativeFrom="column">
                  <wp:posOffset>1242060</wp:posOffset>
                </wp:positionH>
                <wp:positionV relativeFrom="paragraph">
                  <wp:posOffset>324485</wp:posOffset>
                </wp:positionV>
                <wp:extent cx="942975" cy="352425"/>
                <wp:effectExtent l="0" t="0" r="0" b="0"/>
                <wp:wrapNone/>
                <wp:docPr id="2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2975" cy="352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EDD1BC" w14:textId="2E6761A4" w:rsidR="00066945" w:rsidRDefault="00066945">
                            <w:r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sz w:val="28"/>
                                <w:szCs w:val="28"/>
                                <w:lang w:eastAsia="zh-TW"/>
                              </w:rPr>
                              <w:t>（隊長）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D26F30" id="_x0000_s1027" type="#_x0000_t202" style="position:absolute;left:0;text-align:left;margin-left:97.8pt;margin-top:25.55pt;width:74.25pt;height:27.7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" filled="f" stroked="f">
                <v:textbox>
                  <w:txbxContent>
                    <w:p w14:paraId="16EDD1BC" w14:textId="2E6761A4" w:rsidR="00066945" w:rsidRDefault="00066945">
                      <w:r>
                        <w:rPr>
                          <w:rFonts w:ascii="標楷體" w:eastAsia="標楷體" w:hAnsi="標楷體" w:hint="eastAsia"/>
                          <w:b/>
                          <w:bCs/>
                          <w:sz w:val="28"/>
                          <w:szCs w:val="28"/>
                          <w:lang w:eastAsia="zh-TW"/>
                        </w:rPr>
                        <w:t>（隊長）</w:t>
                      </w:r>
                    </w:p>
                  </w:txbxContent>
                </v:textbox>
              </v:shape>
            </w:pict>
          </mc:Fallback>
        </mc:AlternateContent>
      </w:r>
      <w:r w:rsidR="00D72D4F" w:rsidRPr="00066945">
        <w:rPr>
          <w:rFonts w:ascii="標楷體" w:eastAsia="標楷體" w:hAnsi="標楷體" w:hint="eastAsia"/>
          <w:b/>
          <w:bCs/>
          <w:sz w:val="32"/>
          <w:szCs w:val="32"/>
          <w:lang w:eastAsia="zh-TW"/>
        </w:rPr>
        <w:t>球員名單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657"/>
        <w:gridCol w:w="1657"/>
        <w:gridCol w:w="1657"/>
        <w:gridCol w:w="1657"/>
        <w:gridCol w:w="1657"/>
        <w:gridCol w:w="1657"/>
      </w:tblGrid>
      <w:tr w:rsidR="00AF3309" w:rsidRPr="008C7EFD" w14:paraId="459ABEB9" w14:textId="77777777" w:rsidTr="00681259">
        <w:trPr>
          <w:cantSplit/>
          <w:trHeight w:val="454"/>
          <w:tblHeader/>
          <w:jc w:val="center"/>
        </w:trPr>
        <w:tc>
          <w:tcPr>
            <w:tcW w:w="3314" w:type="dxa"/>
            <w:gridSpan w:val="2"/>
            <w:tcBorders>
              <w:top w:val="single" w:sz="18" w:space="0" w:color="auto"/>
              <w:left w:val="single" w:sz="18" w:space="0" w:color="auto"/>
            </w:tcBorders>
            <w:shd w:val="clear" w:color="auto" w:fill="auto"/>
            <w:vAlign w:val="center"/>
          </w:tcPr>
          <w:p w14:paraId="2BCD4DED" w14:textId="66BEEDAC" w:rsidR="00AF3309" w:rsidRPr="001B7968" w:rsidRDefault="00420D10" w:rsidP="00D72D4F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b/>
                <w:bCs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b/>
                <w:bCs/>
                <w:sz w:val="28"/>
                <w:szCs w:val="28"/>
                <w:lang w:eastAsia="zh-TW"/>
              </w:rPr>
              <w:t>1</w:t>
            </w:r>
          </w:p>
        </w:tc>
        <w:tc>
          <w:tcPr>
            <w:tcW w:w="1657" w:type="dxa"/>
            <w:tcBorders>
              <w:top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7E335044" w14:textId="76C0EFC9" w:rsidR="00AF3309" w:rsidRPr="008C7EFD" w:rsidRDefault="00AF3309" w:rsidP="00D72D4F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照片</w:t>
            </w:r>
          </w:p>
        </w:tc>
        <w:tc>
          <w:tcPr>
            <w:tcW w:w="3314" w:type="dxa"/>
            <w:gridSpan w:val="2"/>
            <w:tcBorders>
              <w:top w:val="single" w:sz="18" w:space="0" w:color="auto"/>
              <w:left w:val="single" w:sz="18" w:space="0" w:color="auto"/>
            </w:tcBorders>
            <w:shd w:val="clear" w:color="auto" w:fill="auto"/>
            <w:vAlign w:val="center"/>
          </w:tcPr>
          <w:p w14:paraId="0C5CBDD1" w14:textId="3A86F71B" w:rsidR="00AF3309" w:rsidRPr="001B7968" w:rsidRDefault="00420D10" w:rsidP="00D72D4F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b/>
                <w:bCs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b/>
                <w:bCs/>
                <w:sz w:val="28"/>
                <w:szCs w:val="28"/>
                <w:lang w:eastAsia="zh-TW"/>
              </w:rPr>
              <w:t>2</w:t>
            </w:r>
          </w:p>
        </w:tc>
        <w:tc>
          <w:tcPr>
            <w:tcW w:w="1657" w:type="dxa"/>
            <w:tcBorders>
              <w:top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469462AF" w14:textId="5FDFEC31" w:rsidR="00AF3309" w:rsidRPr="008C7EFD" w:rsidRDefault="00AF3309" w:rsidP="00D72D4F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照片</w:t>
            </w:r>
          </w:p>
        </w:tc>
      </w:tr>
      <w:tr w:rsidR="0064730C" w:rsidRPr="008C7EFD" w14:paraId="409714BE" w14:textId="77777777" w:rsidTr="00681259">
        <w:trPr>
          <w:cantSplit/>
          <w:trHeight w:val="454"/>
          <w:jc w:val="center"/>
        </w:trPr>
        <w:tc>
          <w:tcPr>
            <w:tcW w:w="1657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52A8D6FF" w14:textId="6F9DC2DD" w:rsidR="0064730C" w:rsidRPr="008C7EFD" w:rsidRDefault="0064730C" w:rsidP="0064730C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64730C">
              <w:rPr>
                <w:rFonts w:ascii="標楷體" w:eastAsia="標楷體" w:hAnsi="標楷體"/>
                <w:spacing w:val="360"/>
                <w:kern w:val="0"/>
                <w:sz w:val="24"/>
                <w:szCs w:val="24"/>
                <w:fitText w:val="1200" w:id="-1505041151"/>
              </w:rPr>
              <w:t>姓</w:t>
            </w:r>
            <w:r w:rsidRPr="0064730C">
              <w:rPr>
                <w:rFonts w:ascii="標楷體" w:eastAsia="標楷體" w:hAnsi="標楷體"/>
                <w:kern w:val="0"/>
                <w:sz w:val="24"/>
                <w:szCs w:val="24"/>
                <w:fitText w:val="1200" w:id="-1505041151"/>
              </w:rPr>
              <w:t>名</w:t>
            </w:r>
          </w:p>
        </w:tc>
        <w:tc>
          <w:tcPr>
            <w:tcW w:w="1657" w:type="dxa"/>
            <w:shd w:val="clear" w:color="auto" w:fill="auto"/>
            <w:vAlign w:val="center"/>
          </w:tcPr>
          <w:p w14:paraId="324CE8ED" w14:textId="77777777" w:rsidR="0064730C" w:rsidRPr="008C7EFD" w:rsidRDefault="0064730C" w:rsidP="0064730C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657" w:type="dxa"/>
            <w:vMerge w:val="restart"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4B90A257" w14:textId="77777777" w:rsidR="0064730C" w:rsidRPr="008C7EFD" w:rsidRDefault="0064730C" w:rsidP="0064730C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657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06B0C012" w14:textId="4C557E07" w:rsidR="0064730C" w:rsidRPr="008C7EFD" w:rsidRDefault="0064730C" w:rsidP="0064730C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64730C">
              <w:rPr>
                <w:rFonts w:ascii="標楷體" w:eastAsia="標楷體" w:hAnsi="標楷體"/>
                <w:spacing w:val="360"/>
                <w:kern w:val="0"/>
                <w:sz w:val="24"/>
                <w:szCs w:val="24"/>
                <w:fitText w:val="1200" w:id="-1505041151"/>
              </w:rPr>
              <w:t>姓</w:t>
            </w:r>
            <w:r w:rsidRPr="0064730C">
              <w:rPr>
                <w:rFonts w:ascii="標楷體" w:eastAsia="標楷體" w:hAnsi="標楷體"/>
                <w:kern w:val="0"/>
                <w:sz w:val="24"/>
                <w:szCs w:val="24"/>
                <w:fitText w:val="1200" w:id="-1505041151"/>
              </w:rPr>
              <w:t>名</w:t>
            </w:r>
          </w:p>
        </w:tc>
        <w:tc>
          <w:tcPr>
            <w:tcW w:w="1657" w:type="dxa"/>
            <w:shd w:val="clear" w:color="auto" w:fill="auto"/>
            <w:vAlign w:val="center"/>
          </w:tcPr>
          <w:p w14:paraId="45C52B8F" w14:textId="77777777" w:rsidR="0064730C" w:rsidRPr="008C7EFD" w:rsidRDefault="0064730C" w:rsidP="0064730C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657" w:type="dxa"/>
            <w:vMerge w:val="restart"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354C0636" w14:textId="4FAD9E90" w:rsidR="0064730C" w:rsidRPr="008C7EFD" w:rsidRDefault="0064730C" w:rsidP="0064730C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</w:tr>
      <w:tr w:rsidR="0064730C" w:rsidRPr="008C7EFD" w14:paraId="6A0B93CE" w14:textId="77777777" w:rsidTr="00681259">
        <w:trPr>
          <w:cantSplit/>
          <w:trHeight w:val="454"/>
          <w:jc w:val="center"/>
        </w:trPr>
        <w:tc>
          <w:tcPr>
            <w:tcW w:w="1657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5D4E60D1" w14:textId="12499C63" w:rsidR="0064730C" w:rsidRPr="00775C59" w:rsidRDefault="0064730C" w:rsidP="0064730C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 w:cs="Mangal"/>
                <w:sz w:val="24"/>
                <w:szCs w:val="24"/>
                <w:cs/>
              </w:rPr>
            </w:pPr>
            <w:r w:rsidRPr="0064730C">
              <w:rPr>
                <w:rFonts w:ascii="標楷體" w:eastAsia="標楷體" w:hAnsi="標楷體" w:cs="Mangal" w:hint="eastAsia"/>
                <w:spacing w:val="360"/>
                <w:kern w:val="0"/>
                <w:sz w:val="24"/>
                <w:szCs w:val="24"/>
                <w:fitText w:val="1200" w:id="-1505040896"/>
                <w:lang w:eastAsia="zh-TW"/>
              </w:rPr>
              <w:t>性</w:t>
            </w:r>
            <w:r w:rsidRPr="0064730C">
              <w:rPr>
                <w:rFonts w:ascii="標楷體" w:eastAsia="標楷體" w:hAnsi="標楷體" w:cs="Mangal" w:hint="eastAsia"/>
                <w:kern w:val="0"/>
                <w:sz w:val="24"/>
                <w:szCs w:val="24"/>
                <w:fitText w:val="1200" w:id="-1505040896"/>
                <w:lang w:eastAsia="zh-TW"/>
              </w:rPr>
              <w:t>別</w:t>
            </w:r>
          </w:p>
        </w:tc>
        <w:tc>
          <w:tcPr>
            <w:tcW w:w="1657" w:type="dxa"/>
            <w:shd w:val="clear" w:color="auto" w:fill="auto"/>
            <w:vAlign w:val="center"/>
          </w:tcPr>
          <w:p w14:paraId="22E5282A" w14:textId="77777777" w:rsidR="0064730C" w:rsidRPr="008C7EFD" w:rsidRDefault="0064730C" w:rsidP="0064730C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657" w:type="dxa"/>
            <w:vMerge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4C429EDC" w14:textId="77777777" w:rsidR="0064730C" w:rsidRPr="008C7EFD" w:rsidRDefault="0064730C" w:rsidP="0064730C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657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32D54254" w14:textId="0EF63754" w:rsidR="0064730C" w:rsidRPr="008C7EFD" w:rsidRDefault="0064730C" w:rsidP="0064730C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64730C">
              <w:rPr>
                <w:rFonts w:ascii="標楷體" w:eastAsia="標楷體" w:hAnsi="標楷體" w:cs="Mangal" w:hint="eastAsia"/>
                <w:spacing w:val="360"/>
                <w:kern w:val="0"/>
                <w:sz w:val="24"/>
                <w:szCs w:val="24"/>
                <w:fitText w:val="1200" w:id="-1505040896"/>
                <w:lang w:eastAsia="zh-TW"/>
              </w:rPr>
              <w:t>性</w:t>
            </w:r>
            <w:r w:rsidRPr="0064730C">
              <w:rPr>
                <w:rFonts w:ascii="標楷體" w:eastAsia="標楷體" w:hAnsi="標楷體" w:cs="Mangal" w:hint="eastAsia"/>
                <w:kern w:val="0"/>
                <w:sz w:val="24"/>
                <w:szCs w:val="24"/>
                <w:fitText w:val="1200" w:id="-1505040896"/>
                <w:lang w:eastAsia="zh-TW"/>
              </w:rPr>
              <w:t>別</w:t>
            </w:r>
          </w:p>
        </w:tc>
        <w:tc>
          <w:tcPr>
            <w:tcW w:w="1657" w:type="dxa"/>
            <w:shd w:val="clear" w:color="auto" w:fill="auto"/>
            <w:vAlign w:val="center"/>
          </w:tcPr>
          <w:p w14:paraId="3A5E5347" w14:textId="77777777" w:rsidR="0064730C" w:rsidRPr="008C7EFD" w:rsidRDefault="0064730C" w:rsidP="0064730C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657" w:type="dxa"/>
            <w:vMerge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38387C76" w14:textId="31E946D0" w:rsidR="0064730C" w:rsidRPr="008C7EFD" w:rsidRDefault="0064730C" w:rsidP="0064730C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</w:tr>
      <w:tr w:rsidR="0064730C" w:rsidRPr="008C7EFD" w14:paraId="7673F94C" w14:textId="77777777" w:rsidTr="00681259">
        <w:trPr>
          <w:cantSplit/>
          <w:trHeight w:val="454"/>
          <w:jc w:val="center"/>
        </w:trPr>
        <w:tc>
          <w:tcPr>
            <w:tcW w:w="1657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2A85BA69" w14:textId="75C486C4" w:rsidR="0064730C" w:rsidRPr="008C7EFD" w:rsidRDefault="0064730C" w:rsidP="0064730C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8C7EFD"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出生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年月日</w:t>
            </w:r>
          </w:p>
        </w:tc>
        <w:tc>
          <w:tcPr>
            <w:tcW w:w="1657" w:type="dxa"/>
            <w:shd w:val="clear" w:color="auto" w:fill="auto"/>
            <w:vAlign w:val="center"/>
          </w:tcPr>
          <w:p w14:paraId="674D1F84" w14:textId="77777777" w:rsidR="0064730C" w:rsidRPr="008C7EFD" w:rsidRDefault="0064730C" w:rsidP="0064730C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657" w:type="dxa"/>
            <w:vMerge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14BEEED6" w14:textId="77777777" w:rsidR="0064730C" w:rsidRPr="008C7EFD" w:rsidRDefault="0064730C" w:rsidP="0064730C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657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7BDD4016" w14:textId="436992D7" w:rsidR="0064730C" w:rsidRPr="008C7EFD" w:rsidRDefault="0064730C" w:rsidP="0064730C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8C7EFD"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出生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年月日</w:t>
            </w:r>
          </w:p>
        </w:tc>
        <w:tc>
          <w:tcPr>
            <w:tcW w:w="1657" w:type="dxa"/>
            <w:shd w:val="clear" w:color="auto" w:fill="auto"/>
            <w:vAlign w:val="center"/>
          </w:tcPr>
          <w:p w14:paraId="71F07C9B" w14:textId="77777777" w:rsidR="0064730C" w:rsidRPr="008C7EFD" w:rsidRDefault="0064730C" w:rsidP="0064730C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657" w:type="dxa"/>
            <w:vMerge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593236FA" w14:textId="523731FE" w:rsidR="0064730C" w:rsidRPr="008C7EFD" w:rsidRDefault="0064730C" w:rsidP="0064730C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</w:tr>
      <w:tr w:rsidR="0064730C" w:rsidRPr="008C7EFD" w14:paraId="76337109" w14:textId="77777777" w:rsidTr="00681259">
        <w:trPr>
          <w:cantSplit/>
          <w:trHeight w:val="454"/>
          <w:jc w:val="center"/>
        </w:trPr>
        <w:tc>
          <w:tcPr>
            <w:tcW w:w="1657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4122413A" w14:textId="0F72F4E8" w:rsidR="0064730C" w:rsidRPr="008C7EFD" w:rsidRDefault="0064730C" w:rsidP="0064730C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901F61">
              <w:rPr>
                <w:rFonts w:ascii="標楷體" w:eastAsia="標楷體" w:hAnsi="標楷體" w:hint="eastAsia"/>
                <w:spacing w:val="30"/>
                <w:kern w:val="0"/>
                <w:sz w:val="24"/>
                <w:szCs w:val="24"/>
                <w:fitText w:val="1200" w:id="-1505041152"/>
                <w:lang w:eastAsia="zh-TW"/>
              </w:rPr>
              <w:t>就讀學校</w:t>
            </w:r>
          </w:p>
        </w:tc>
        <w:tc>
          <w:tcPr>
            <w:tcW w:w="1657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14:paraId="5A2D382B" w14:textId="77777777" w:rsidR="0064730C" w:rsidRPr="008C7EFD" w:rsidRDefault="0064730C" w:rsidP="0064730C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657" w:type="dxa"/>
            <w:vMerge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13D0AB41" w14:textId="77777777" w:rsidR="0064730C" w:rsidRPr="008C7EFD" w:rsidRDefault="0064730C" w:rsidP="0064730C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657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4746AA17" w14:textId="7A1F896D" w:rsidR="0064730C" w:rsidRPr="008C7EFD" w:rsidRDefault="0064730C" w:rsidP="0064730C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901F61">
              <w:rPr>
                <w:rFonts w:ascii="標楷體" w:eastAsia="標楷體" w:hAnsi="標楷體" w:hint="eastAsia"/>
                <w:spacing w:val="30"/>
                <w:kern w:val="0"/>
                <w:sz w:val="24"/>
                <w:szCs w:val="24"/>
                <w:fitText w:val="1200" w:id="-1505041152"/>
                <w:lang w:eastAsia="zh-TW"/>
              </w:rPr>
              <w:t>就讀學校</w:t>
            </w:r>
          </w:p>
        </w:tc>
        <w:tc>
          <w:tcPr>
            <w:tcW w:w="1657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14:paraId="7CF80726" w14:textId="77777777" w:rsidR="0064730C" w:rsidRPr="008C7EFD" w:rsidRDefault="0064730C" w:rsidP="0064730C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657" w:type="dxa"/>
            <w:vMerge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5A2FC8B3" w14:textId="2B283912" w:rsidR="0064730C" w:rsidRPr="008C7EFD" w:rsidRDefault="0064730C" w:rsidP="0064730C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</w:tr>
      <w:tr w:rsidR="00681259" w:rsidRPr="008C7EFD" w14:paraId="3238F441" w14:textId="77777777" w:rsidTr="00681259">
        <w:trPr>
          <w:cantSplit/>
          <w:trHeight w:val="454"/>
          <w:jc w:val="center"/>
        </w:trPr>
        <w:tc>
          <w:tcPr>
            <w:tcW w:w="3314" w:type="dxa"/>
            <w:gridSpan w:val="2"/>
            <w:tcBorders>
              <w:top w:val="single" w:sz="18" w:space="0" w:color="auto"/>
              <w:left w:val="single" w:sz="18" w:space="0" w:color="auto"/>
            </w:tcBorders>
            <w:shd w:val="clear" w:color="auto" w:fill="auto"/>
            <w:vAlign w:val="center"/>
          </w:tcPr>
          <w:p w14:paraId="70C479B0" w14:textId="549F6635" w:rsidR="00681259" w:rsidRPr="001B7968" w:rsidRDefault="00420D10" w:rsidP="00AF3309">
            <w:pPr>
              <w:snapToGrid w:val="0"/>
              <w:spacing w:after="0"/>
              <w:jc w:val="center"/>
              <w:rPr>
                <w:rFonts w:ascii="標楷體" w:eastAsia="標楷體" w:hAnsi="標楷體" w:cs="Mangal"/>
                <w:b/>
                <w:bCs/>
                <w:sz w:val="24"/>
                <w:szCs w:val="24"/>
                <w:cs/>
              </w:rPr>
            </w:pPr>
            <w:r>
              <w:rPr>
                <w:rFonts w:ascii="標楷體" w:eastAsia="標楷體" w:hAnsi="標楷體" w:hint="eastAsia"/>
                <w:b/>
                <w:bCs/>
                <w:sz w:val="28"/>
                <w:szCs w:val="28"/>
                <w:lang w:eastAsia="zh-TW"/>
              </w:rPr>
              <w:t>3</w:t>
            </w:r>
          </w:p>
        </w:tc>
        <w:tc>
          <w:tcPr>
            <w:tcW w:w="1657" w:type="dxa"/>
            <w:tcBorders>
              <w:top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3C7D48ED" w14:textId="391E5E56" w:rsidR="00681259" w:rsidRPr="008C7EFD" w:rsidRDefault="00681259" w:rsidP="00AF3309">
            <w:pPr>
              <w:snapToGrid w:val="0"/>
              <w:spacing w:after="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照片</w:t>
            </w:r>
          </w:p>
        </w:tc>
        <w:tc>
          <w:tcPr>
            <w:tcW w:w="3314" w:type="dxa"/>
            <w:gridSpan w:val="2"/>
            <w:tcBorders>
              <w:top w:val="single" w:sz="18" w:space="0" w:color="auto"/>
              <w:left w:val="single" w:sz="18" w:space="0" w:color="auto"/>
            </w:tcBorders>
            <w:shd w:val="clear" w:color="auto" w:fill="auto"/>
            <w:vAlign w:val="center"/>
          </w:tcPr>
          <w:p w14:paraId="45F53F1E" w14:textId="426E914B" w:rsidR="00681259" w:rsidRPr="001B7968" w:rsidRDefault="00420D10" w:rsidP="00AF3309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 w:cs="Mangal"/>
                <w:b/>
                <w:bCs/>
                <w:sz w:val="24"/>
                <w:szCs w:val="24"/>
                <w:cs/>
              </w:rPr>
            </w:pPr>
            <w:r>
              <w:rPr>
                <w:rFonts w:ascii="標楷體" w:eastAsia="標楷體" w:hAnsi="標楷體" w:hint="eastAsia"/>
                <w:b/>
                <w:bCs/>
                <w:sz w:val="28"/>
                <w:szCs w:val="28"/>
                <w:lang w:eastAsia="zh-TW"/>
              </w:rPr>
              <w:t>4</w:t>
            </w:r>
          </w:p>
        </w:tc>
        <w:tc>
          <w:tcPr>
            <w:tcW w:w="1657" w:type="dxa"/>
            <w:tcBorders>
              <w:top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5F1E8DF6" w14:textId="2A0EE150" w:rsidR="00681259" w:rsidRPr="008C7EFD" w:rsidRDefault="00681259" w:rsidP="00AF3309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照片</w:t>
            </w:r>
          </w:p>
        </w:tc>
      </w:tr>
      <w:tr w:rsidR="0064730C" w:rsidRPr="008C7EFD" w14:paraId="2131914D" w14:textId="77777777" w:rsidTr="00681259">
        <w:trPr>
          <w:cantSplit/>
          <w:trHeight w:val="454"/>
          <w:jc w:val="center"/>
        </w:trPr>
        <w:tc>
          <w:tcPr>
            <w:tcW w:w="1657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6D9BAEB4" w14:textId="0C40B75A" w:rsidR="0064730C" w:rsidRPr="008C7EFD" w:rsidRDefault="0064730C" w:rsidP="0064730C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64730C">
              <w:rPr>
                <w:rFonts w:ascii="標楷體" w:eastAsia="標楷體" w:hAnsi="標楷體"/>
                <w:spacing w:val="360"/>
                <w:kern w:val="0"/>
                <w:sz w:val="24"/>
                <w:szCs w:val="24"/>
                <w:fitText w:val="1200" w:id="-1505041151"/>
              </w:rPr>
              <w:t>姓</w:t>
            </w:r>
            <w:r w:rsidRPr="0064730C">
              <w:rPr>
                <w:rFonts w:ascii="標楷體" w:eastAsia="標楷體" w:hAnsi="標楷體"/>
                <w:kern w:val="0"/>
                <w:sz w:val="24"/>
                <w:szCs w:val="24"/>
                <w:fitText w:val="1200" w:id="-1505041151"/>
              </w:rPr>
              <w:t>名</w:t>
            </w:r>
          </w:p>
        </w:tc>
        <w:tc>
          <w:tcPr>
            <w:tcW w:w="1657" w:type="dxa"/>
            <w:shd w:val="clear" w:color="auto" w:fill="auto"/>
            <w:vAlign w:val="center"/>
          </w:tcPr>
          <w:p w14:paraId="088A29C1" w14:textId="77777777" w:rsidR="0064730C" w:rsidRPr="008C7EFD" w:rsidRDefault="0064730C" w:rsidP="0064730C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657" w:type="dxa"/>
            <w:vMerge w:val="restart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3770760E" w14:textId="77777777" w:rsidR="0064730C" w:rsidRPr="008C7EFD" w:rsidRDefault="0064730C" w:rsidP="0064730C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657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706DBF9D" w14:textId="0D54C34A" w:rsidR="0064730C" w:rsidRPr="008C7EFD" w:rsidRDefault="0064730C" w:rsidP="0064730C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64730C">
              <w:rPr>
                <w:rFonts w:ascii="標楷體" w:eastAsia="標楷體" w:hAnsi="標楷體"/>
                <w:spacing w:val="360"/>
                <w:kern w:val="0"/>
                <w:sz w:val="24"/>
                <w:szCs w:val="24"/>
                <w:fitText w:val="1200" w:id="-1505041151"/>
              </w:rPr>
              <w:t>姓</w:t>
            </w:r>
            <w:r w:rsidRPr="0064730C">
              <w:rPr>
                <w:rFonts w:ascii="標楷體" w:eastAsia="標楷體" w:hAnsi="標楷體"/>
                <w:kern w:val="0"/>
                <w:sz w:val="24"/>
                <w:szCs w:val="24"/>
                <w:fitText w:val="1200" w:id="-1505041151"/>
              </w:rPr>
              <w:t>名</w:t>
            </w:r>
          </w:p>
        </w:tc>
        <w:tc>
          <w:tcPr>
            <w:tcW w:w="1657" w:type="dxa"/>
            <w:shd w:val="clear" w:color="auto" w:fill="auto"/>
            <w:vAlign w:val="center"/>
          </w:tcPr>
          <w:p w14:paraId="3D5CE3A5" w14:textId="77777777" w:rsidR="0064730C" w:rsidRPr="008C7EFD" w:rsidRDefault="0064730C" w:rsidP="0064730C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657" w:type="dxa"/>
            <w:vMerge w:val="restart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11B328D1" w14:textId="6EE8A1FF" w:rsidR="0064730C" w:rsidRPr="008C7EFD" w:rsidRDefault="0064730C" w:rsidP="0064730C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</w:tr>
      <w:tr w:rsidR="0064730C" w:rsidRPr="008C7EFD" w14:paraId="6233F90C" w14:textId="77777777" w:rsidTr="00681259">
        <w:trPr>
          <w:cantSplit/>
          <w:trHeight w:val="454"/>
          <w:jc w:val="center"/>
        </w:trPr>
        <w:tc>
          <w:tcPr>
            <w:tcW w:w="1657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44F5498D" w14:textId="473F7608" w:rsidR="0064730C" w:rsidRPr="008C7EFD" w:rsidRDefault="0064730C" w:rsidP="0064730C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64730C">
              <w:rPr>
                <w:rFonts w:ascii="標楷體" w:eastAsia="標楷體" w:hAnsi="標楷體" w:cs="Mangal" w:hint="eastAsia"/>
                <w:spacing w:val="360"/>
                <w:kern w:val="0"/>
                <w:sz w:val="24"/>
                <w:szCs w:val="24"/>
                <w:fitText w:val="1200" w:id="-1505040896"/>
                <w:lang w:eastAsia="zh-TW"/>
              </w:rPr>
              <w:t>性</w:t>
            </w:r>
            <w:r w:rsidRPr="0064730C">
              <w:rPr>
                <w:rFonts w:ascii="標楷體" w:eastAsia="標楷體" w:hAnsi="標楷體" w:cs="Mangal" w:hint="eastAsia"/>
                <w:kern w:val="0"/>
                <w:sz w:val="24"/>
                <w:szCs w:val="24"/>
                <w:fitText w:val="1200" w:id="-1505040896"/>
                <w:lang w:eastAsia="zh-TW"/>
              </w:rPr>
              <w:t>別</w:t>
            </w:r>
          </w:p>
        </w:tc>
        <w:tc>
          <w:tcPr>
            <w:tcW w:w="1657" w:type="dxa"/>
            <w:shd w:val="clear" w:color="auto" w:fill="auto"/>
            <w:vAlign w:val="center"/>
          </w:tcPr>
          <w:p w14:paraId="11139160" w14:textId="77777777" w:rsidR="0064730C" w:rsidRPr="008C7EFD" w:rsidRDefault="0064730C" w:rsidP="0064730C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657" w:type="dxa"/>
            <w:vMerge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36BCB99C" w14:textId="77777777" w:rsidR="0064730C" w:rsidRPr="008C7EFD" w:rsidRDefault="0064730C" w:rsidP="0064730C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657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0129762F" w14:textId="021CC529" w:rsidR="0064730C" w:rsidRPr="008C7EFD" w:rsidRDefault="0064730C" w:rsidP="0064730C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64730C">
              <w:rPr>
                <w:rFonts w:ascii="標楷體" w:eastAsia="標楷體" w:hAnsi="標楷體" w:cs="Mangal" w:hint="eastAsia"/>
                <w:spacing w:val="360"/>
                <w:kern w:val="0"/>
                <w:sz w:val="24"/>
                <w:szCs w:val="24"/>
                <w:fitText w:val="1200" w:id="-1505040896"/>
                <w:lang w:eastAsia="zh-TW"/>
              </w:rPr>
              <w:t>性</w:t>
            </w:r>
            <w:r w:rsidRPr="0064730C">
              <w:rPr>
                <w:rFonts w:ascii="標楷體" w:eastAsia="標楷體" w:hAnsi="標楷體" w:cs="Mangal" w:hint="eastAsia"/>
                <w:kern w:val="0"/>
                <w:sz w:val="24"/>
                <w:szCs w:val="24"/>
                <w:fitText w:val="1200" w:id="-1505040896"/>
                <w:lang w:eastAsia="zh-TW"/>
              </w:rPr>
              <w:t>別</w:t>
            </w:r>
          </w:p>
        </w:tc>
        <w:tc>
          <w:tcPr>
            <w:tcW w:w="1657" w:type="dxa"/>
            <w:shd w:val="clear" w:color="auto" w:fill="auto"/>
            <w:vAlign w:val="center"/>
          </w:tcPr>
          <w:p w14:paraId="2EA79AC1" w14:textId="77777777" w:rsidR="0064730C" w:rsidRPr="008C7EFD" w:rsidRDefault="0064730C" w:rsidP="0064730C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657" w:type="dxa"/>
            <w:vMerge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6C67B913" w14:textId="288D0493" w:rsidR="0064730C" w:rsidRPr="008C7EFD" w:rsidRDefault="0064730C" w:rsidP="0064730C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</w:tr>
      <w:tr w:rsidR="0064730C" w:rsidRPr="008C7EFD" w14:paraId="60FE1389" w14:textId="77777777" w:rsidTr="00E95589">
        <w:trPr>
          <w:cantSplit/>
          <w:trHeight w:val="454"/>
          <w:jc w:val="center"/>
        </w:trPr>
        <w:tc>
          <w:tcPr>
            <w:tcW w:w="1657" w:type="dxa"/>
            <w:tcBorders>
              <w:left w:val="single" w:sz="1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6E541AA" w14:textId="5CFA10A8" w:rsidR="0064730C" w:rsidRPr="008C7EFD" w:rsidRDefault="0064730C" w:rsidP="0064730C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8C7EFD"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出生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年月日</w:t>
            </w:r>
          </w:p>
        </w:tc>
        <w:tc>
          <w:tcPr>
            <w:tcW w:w="165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414DE50" w14:textId="77777777" w:rsidR="0064730C" w:rsidRPr="008C7EFD" w:rsidRDefault="0064730C" w:rsidP="0064730C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657" w:type="dxa"/>
            <w:vMerge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0FA18ED0" w14:textId="77777777" w:rsidR="0064730C" w:rsidRPr="008C7EFD" w:rsidRDefault="0064730C" w:rsidP="0064730C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657" w:type="dxa"/>
            <w:tcBorders>
              <w:left w:val="single" w:sz="1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3F07CAE" w14:textId="1D1C9DEC" w:rsidR="0064730C" w:rsidRPr="008C7EFD" w:rsidRDefault="0064730C" w:rsidP="0064730C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8C7EFD"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出生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年月日</w:t>
            </w:r>
          </w:p>
        </w:tc>
        <w:tc>
          <w:tcPr>
            <w:tcW w:w="165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BEC051C" w14:textId="77777777" w:rsidR="0064730C" w:rsidRPr="008C7EFD" w:rsidRDefault="0064730C" w:rsidP="0064730C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657" w:type="dxa"/>
            <w:vMerge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7EE637F8" w14:textId="661175E8" w:rsidR="0064730C" w:rsidRPr="008C7EFD" w:rsidRDefault="0064730C" w:rsidP="0064730C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</w:tr>
      <w:tr w:rsidR="0064730C" w:rsidRPr="008C7EFD" w14:paraId="5772A933" w14:textId="77777777" w:rsidTr="00681259">
        <w:trPr>
          <w:cantSplit/>
          <w:trHeight w:val="454"/>
          <w:jc w:val="center"/>
        </w:trPr>
        <w:tc>
          <w:tcPr>
            <w:tcW w:w="1657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51223CC7" w14:textId="2D6A5F45" w:rsidR="0064730C" w:rsidRPr="008C7EFD" w:rsidRDefault="0064730C" w:rsidP="0064730C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901F61">
              <w:rPr>
                <w:rFonts w:ascii="標楷體" w:eastAsia="標楷體" w:hAnsi="標楷體" w:hint="eastAsia"/>
                <w:spacing w:val="30"/>
                <w:kern w:val="0"/>
                <w:sz w:val="24"/>
                <w:szCs w:val="24"/>
                <w:fitText w:val="1200" w:id="-1505041152"/>
                <w:lang w:eastAsia="zh-TW"/>
              </w:rPr>
              <w:t>就讀學校</w:t>
            </w:r>
          </w:p>
        </w:tc>
        <w:tc>
          <w:tcPr>
            <w:tcW w:w="1657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14:paraId="29827596" w14:textId="77777777" w:rsidR="0064730C" w:rsidRPr="008C7EFD" w:rsidRDefault="0064730C" w:rsidP="0064730C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657" w:type="dxa"/>
            <w:vMerge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0CE5C66D" w14:textId="77777777" w:rsidR="0064730C" w:rsidRPr="008C7EFD" w:rsidRDefault="0064730C" w:rsidP="0064730C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657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65F9E949" w14:textId="3F56F9EC" w:rsidR="0064730C" w:rsidRPr="008C7EFD" w:rsidRDefault="0064730C" w:rsidP="0064730C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901F61">
              <w:rPr>
                <w:rFonts w:ascii="標楷體" w:eastAsia="標楷體" w:hAnsi="標楷體" w:hint="eastAsia"/>
                <w:spacing w:val="30"/>
                <w:kern w:val="0"/>
                <w:sz w:val="24"/>
                <w:szCs w:val="24"/>
                <w:fitText w:val="1200" w:id="-1505041152"/>
                <w:lang w:eastAsia="zh-TW"/>
              </w:rPr>
              <w:t>就讀學校</w:t>
            </w:r>
          </w:p>
        </w:tc>
        <w:tc>
          <w:tcPr>
            <w:tcW w:w="1657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14:paraId="3F777D5F" w14:textId="77777777" w:rsidR="0064730C" w:rsidRPr="008C7EFD" w:rsidRDefault="0064730C" w:rsidP="0064730C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657" w:type="dxa"/>
            <w:vMerge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0E406516" w14:textId="4B1A75B3" w:rsidR="0064730C" w:rsidRPr="008C7EFD" w:rsidRDefault="0064730C" w:rsidP="0064730C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</w:tr>
    </w:tbl>
    <w:p w14:paraId="59B873A1" w14:textId="52375655" w:rsidR="00EC07C3" w:rsidRPr="00066257" w:rsidRDefault="006A2756" w:rsidP="00DF796C">
      <w:pPr>
        <w:spacing w:beforeLines="50" w:before="120" w:line="300" w:lineRule="exact"/>
        <w:rPr>
          <w:rFonts w:ascii="標楷體" w:eastAsia="標楷體" w:hAnsi="標楷體" w:cs="Mangal"/>
          <w:b/>
          <w:color w:val="000000" w:themeColor="text1"/>
          <w:sz w:val="26"/>
          <w:cs/>
        </w:rPr>
      </w:pPr>
      <w:r w:rsidRPr="00066257">
        <w:rPr>
          <w:rFonts w:ascii="標楷體" w:eastAsia="標楷體" w:hAnsi="標楷體" w:cs="Mangal" w:hint="eastAsia"/>
          <w:b/>
          <w:color w:val="000000" w:themeColor="text1"/>
          <w:sz w:val="26"/>
          <w:lang w:eastAsia="zh-TW"/>
        </w:rPr>
        <w:t xml:space="preserve">  </w:t>
      </w:r>
      <w:r w:rsidRPr="00066257">
        <w:rPr>
          <w:rFonts w:ascii="標楷體" w:eastAsia="標楷體" w:hAnsi="標楷體" w:cs="Mangal" w:hint="eastAsia"/>
          <w:b/>
          <w:color w:val="000000" w:themeColor="text1"/>
          <w:sz w:val="26"/>
        </w:rPr>
        <w:t>教練</w:t>
      </w:r>
      <w:r w:rsidR="00DF796C" w:rsidRPr="00066257">
        <w:rPr>
          <w:rFonts w:ascii="標楷體" w:eastAsia="標楷體" w:hAnsi="標楷體" w:cs="Mangal" w:hint="eastAsia"/>
          <w:b/>
          <w:color w:val="000000" w:themeColor="text1"/>
          <w:sz w:val="26"/>
          <w:lang w:eastAsia="zh-TW"/>
        </w:rPr>
        <w:t>/教師</w:t>
      </w:r>
      <w:r w:rsidRPr="00066257">
        <w:rPr>
          <w:rFonts w:ascii="標楷體" w:eastAsia="標楷體" w:hAnsi="標楷體" w:cs="Mangal" w:hint="eastAsia"/>
          <w:b/>
          <w:color w:val="000000" w:themeColor="text1"/>
          <w:sz w:val="26"/>
        </w:rPr>
        <w:t>：                 註冊組：</w:t>
      </w:r>
      <w:r w:rsidR="00DF796C" w:rsidRPr="00066257">
        <w:rPr>
          <w:rFonts w:ascii="標楷體" w:eastAsia="標楷體" w:hAnsi="標楷體" w:cs="Mangal" w:hint="eastAsia"/>
          <w:b/>
          <w:color w:val="000000" w:themeColor="text1"/>
          <w:sz w:val="26"/>
        </w:rPr>
        <w:t xml:space="preserve">                 </w:t>
      </w:r>
      <w:r w:rsidRPr="00066257">
        <w:rPr>
          <w:rFonts w:ascii="標楷體" w:eastAsia="標楷體" w:hAnsi="標楷體" w:cs="Mangal" w:hint="eastAsia"/>
          <w:b/>
          <w:color w:val="000000" w:themeColor="text1"/>
          <w:sz w:val="26"/>
        </w:rPr>
        <w:t>校長：</w:t>
      </w:r>
      <w:r w:rsidR="00DF796C" w:rsidRPr="00066257">
        <w:rPr>
          <w:rFonts w:ascii="標楷體" w:eastAsia="標楷體" w:hAnsi="標楷體" w:cs="Mangal" w:hint="eastAsia"/>
          <w:b/>
          <w:color w:val="000000" w:themeColor="text1"/>
          <w:sz w:val="26"/>
        </w:rPr>
        <w:t xml:space="preserve">                 </w:t>
      </w:r>
    </w:p>
    <w:p w14:paraId="76AF5684" w14:textId="77777777" w:rsidR="006A2756" w:rsidRPr="006A2756" w:rsidRDefault="006A2756" w:rsidP="00EC07C3">
      <w:pPr>
        <w:spacing w:line="0" w:lineRule="atLeast"/>
        <w:rPr>
          <w:rFonts w:ascii="標楷體" w:eastAsia="標楷體" w:hAnsi="標楷體" w:cs="Mangal"/>
          <w:b/>
          <w:sz w:val="26"/>
          <w:cs/>
        </w:rPr>
      </w:pPr>
    </w:p>
    <w:p w14:paraId="61A81650" w14:textId="007E3FE4" w:rsidR="00EC07C3" w:rsidRPr="00F75FF5" w:rsidRDefault="00EC07C3" w:rsidP="00066257">
      <w:pPr>
        <w:spacing w:line="240" w:lineRule="exact"/>
        <w:rPr>
          <w:rFonts w:ascii="標楷體" w:eastAsia="標楷體" w:hAnsi="標楷體" w:cs="Mangal"/>
          <w:bCs/>
          <w:sz w:val="26"/>
          <w:cs/>
        </w:rPr>
      </w:pPr>
      <w:r w:rsidRPr="008C7EFD">
        <w:rPr>
          <w:rFonts w:ascii="標楷體" w:eastAsia="標楷體" w:hAnsi="標楷體"/>
          <w:bCs/>
          <w:sz w:val="26"/>
        </w:rPr>
        <w:t>註：</w:t>
      </w:r>
      <w:r w:rsidRPr="00F75FF5">
        <w:rPr>
          <w:rFonts w:ascii="標楷體" w:eastAsia="標楷體" w:hAnsi="標楷體"/>
          <w:bCs/>
          <w:sz w:val="26"/>
        </w:rPr>
        <w:t>一、</w:t>
      </w:r>
      <w:r w:rsidR="00F75FF5" w:rsidRPr="00F75FF5">
        <w:rPr>
          <w:rFonts w:ascii="標楷體" w:eastAsia="標楷體" w:hAnsi="標楷體"/>
          <w:bCs/>
          <w:sz w:val="26"/>
        </w:rPr>
        <w:t>每隊限報名4</w:t>
      </w:r>
      <w:r w:rsidR="00F75FF5" w:rsidRPr="00F75FF5">
        <w:rPr>
          <w:rFonts w:ascii="標楷體" w:eastAsia="標楷體" w:hAnsi="標楷體" w:hint="eastAsia"/>
          <w:bCs/>
          <w:sz w:val="26"/>
          <w:lang w:eastAsia="zh-TW"/>
        </w:rPr>
        <w:t>名</w:t>
      </w:r>
      <w:r w:rsidR="00F75FF5" w:rsidRPr="00F75FF5">
        <w:rPr>
          <w:rFonts w:ascii="標楷體" w:eastAsia="標楷體" w:hAnsi="標楷體"/>
          <w:bCs/>
          <w:sz w:val="26"/>
        </w:rPr>
        <w:t>球員。</w:t>
      </w:r>
    </w:p>
    <w:p w14:paraId="086CED42" w14:textId="1369AA75" w:rsidR="00794C1B" w:rsidRPr="008C7EFD" w:rsidRDefault="00EC07C3" w:rsidP="00066257">
      <w:pPr>
        <w:spacing w:line="240" w:lineRule="exact"/>
        <w:rPr>
          <w:rFonts w:ascii="標楷體" w:eastAsia="標楷體" w:hAnsi="標楷體"/>
          <w:bCs/>
          <w:sz w:val="26"/>
          <w:lang w:eastAsia="zh-TW"/>
        </w:rPr>
      </w:pPr>
      <w:r w:rsidRPr="00F75FF5">
        <w:rPr>
          <w:rFonts w:ascii="標楷體" w:eastAsia="標楷體" w:hAnsi="標楷體"/>
          <w:bCs/>
          <w:sz w:val="26"/>
        </w:rPr>
        <w:t xml:space="preserve">    </w:t>
      </w:r>
      <w:r w:rsidR="00F75FF5">
        <w:rPr>
          <w:rFonts w:ascii="標楷體" w:eastAsia="標楷體" w:hAnsi="標楷體" w:hint="eastAsia"/>
          <w:bCs/>
          <w:sz w:val="26"/>
          <w:lang w:eastAsia="zh-TW"/>
        </w:rPr>
        <w:t>二</w:t>
      </w:r>
      <w:r w:rsidRPr="00F75FF5">
        <w:rPr>
          <w:rFonts w:ascii="標楷體" w:eastAsia="標楷體" w:hAnsi="標楷體"/>
          <w:bCs/>
          <w:sz w:val="26"/>
        </w:rPr>
        <w:t>、</w:t>
      </w:r>
      <w:r w:rsidR="008543E7" w:rsidRPr="00F75FF5">
        <w:rPr>
          <w:rFonts w:ascii="標楷體" w:eastAsia="標楷體" w:hAnsi="標楷體" w:hint="eastAsia"/>
          <w:bCs/>
          <w:sz w:val="26"/>
          <w:lang w:eastAsia="zh-TW"/>
        </w:rPr>
        <w:t>請參賽球隊</w:t>
      </w:r>
      <w:r w:rsidR="0056013A" w:rsidRPr="00F75FF5">
        <w:rPr>
          <w:rFonts w:ascii="標楷體" w:eastAsia="標楷體" w:hAnsi="標楷體" w:hint="eastAsia"/>
          <w:bCs/>
          <w:sz w:val="26"/>
          <w:lang w:eastAsia="zh-TW"/>
        </w:rPr>
        <w:t>除</w:t>
      </w:r>
      <w:r w:rsidR="0056013A" w:rsidRPr="008C7EFD">
        <w:rPr>
          <w:rFonts w:ascii="標楷體" w:eastAsia="標楷體" w:hAnsi="標楷體" w:hint="eastAsia"/>
          <w:bCs/>
          <w:sz w:val="26"/>
          <w:lang w:eastAsia="zh-TW"/>
        </w:rPr>
        <w:t>報名外，</w:t>
      </w:r>
      <w:r w:rsidR="0056013A" w:rsidRPr="008D52C9">
        <w:rPr>
          <w:rFonts w:ascii="標楷體" w:eastAsia="標楷體" w:hAnsi="標楷體" w:hint="eastAsia"/>
          <w:bCs/>
          <w:color w:val="C00000"/>
          <w:sz w:val="26"/>
          <w:lang w:eastAsia="zh-TW"/>
        </w:rPr>
        <w:t>請</w:t>
      </w:r>
      <w:r w:rsidR="008543E7" w:rsidRPr="008D52C9">
        <w:rPr>
          <w:rFonts w:ascii="標楷體" w:eastAsia="標楷體" w:hAnsi="標楷體" w:hint="eastAsia"/>
          <w:bCs/>
          <w:color w:val="C00000"/>
          <w:sz w:val="26"/>
          <w:lang w:eastAsia="zh-TW"/>
        </w:rPr>
        <w:t>備妥證明文件</w:t>
      </w:r>
      <w:r w:rsidR="00453DA9" w:rsidRPr="008D52C9">
        <w:rPr>
          <w:rFonts w:ascii="標楷體" w:eastAsia="標楷體" w:hAnsi="標楷體" w:hint="eastAsia"/>
          <w:bCs/>
          <w:color w:val="C00000"/>
          <w:sz w:val="26"/>
          <w:lang w:eastAsia="zh-TW"/>
        </w:rPr>
        <w:t>(報名表正本亦可)</w:t>
      </w:r>
      <w:r w:rsidR="0056013A" w:rsidRPr="008C7EFD">
        <w:rPr>
          <w:rFonts w:ascii="標楷體" w:eastAsia="標楷體" w:hAnsi="標楷體" w:hint="eastAsia"/>
          <w:bCs/>
          <w:sz w:val="26"/>
          <w:lang w:eastAsia="zh-TW"/>
        </w:rPr>
        <w:t>，比賽前請先繳交至</w:t>
      </w:r>
      <w:r w:rsidR="009251B0" w:rsidRPr="008C7EFD">
        <w:rPr>
          <w:rFonts w:ascii="標楷體" w:eastAsia="標楷體" w:hAnsi="標楷體" w:hint="eastAsia"/>
          <w:bCs/>
          <w:sz w:val="26"/>
          <w:lang w:eastAsia="zh-TW"/>
        </w:rPr>
        <w:t>記</w:t>
      </w:r>
    </w:p>
    <w:p w14:paraId="55D6A98F" w14:textId="565C94CA" w:rsidR="00EC07C3" w:rsidRPr="008C7EFD" w:rsidRDefault="00453DA9" w:rsidP="00066257">
      <w:pPr>
        <w:spacing w:line="240" w:lineRule="exact"/>
        <w:ind w:firstLineChars="400" w:firstLine="1040"/>
        <w:rPr>
          <w:rFonts w:ascii="標楷體" w:eastAsia="標楷體" w:hAnsi="標楷體"/>
          <w:bCs/>
          <w:sz w:val="26"/>
          <w:cs/>
          <w:lang w:eastAsia="zh-TW"/>
        </w:rPr>
      </w:pPr>
      <w:r w:rsidRPr="008C7EFD">
        <w:rPr>
          <w:rFonts w:ascii="標楷體" w:eastAsia="標楷體" w:hAnsi="標楷體" w:hint="eastAsia"/>
          <w:bCs/>
          <w:sz w:val="26"/>
          <w:lang w:eastAsia="zh-TW"/>
        </w:rPr>
        <w:t>錄台，</w:t>
      </w:r>
      <w:r w:rsidR="0056013A" w:rsidRPr="008C7EFD">
        <w:rPr>
          <w:rFonts w:ascii="標楷體" w:eastAsia="標楷體" w:hAnsi="標楷體" w:hint="eastAsia"/>
          <w:bCs/>
          <w:sz w:val="26"/>
          <w:lang w:eastAsia="zh-TW"/>
        </w:rPr>
        <w:t>以便查驗身份，比賽結束後，請</w:t>
      </w:r>
      <w:r w:rsidR="00636FD9" w:rsidRPr="008C7EFD">
        <w:rPr>
          <w:rFonts w:ascii="標楷體" w:eastAsia="標楷體" w:hAnsi="標楷體" w:hint="eastAsia"/>
          <w:bCs/>
          <w:sz w:val="26"/>
          <w:lang w:eastAsia="zh-TW"/>
        </w:rPr>
        <w:t>各</w:t>
      </w:r>
      <w:r w:rsidR="0056013A" w:rsidRPr="008C7EFD">
        <w:rPr>
          <w:rFonts w:ascii="標楷體" w:eastAsia="標楷體" w:hAnsi="標楷體" w:hint="eastAsia"/>
          <w:bCs/>
          <w:sz w:val="26"/>
          <w:lang w:eastAsia="zh-TW"/>
        </w:rPr>
        <w:t>隊</w:t>
      </w:r>
      <w:r>
        <w:rPr>
          <w:rFonts w:ascii="標楷體" w:eastAsia="標楷體" w:hAnsi="標楷體" w:hint="eastAsia"/>
          <w:bCs/>
          <w:sz w:val="26"/>
          <w:lang w:eastAsia="zh-TW"/>
        </w:rPr>
        <w:t>至</w:t>
      </w:r>
      <w:r w:rsidR="0056013A" w:rsidRPr="008C7EFD">
        <w:rPr>
          <w:rFonts w:ascii="標楷體" w:eastAsia="標楷體" w:hAnsi="標楷體" w:hint="eastAsia"/>
          <w:bCs/>
          <w:sz w:val="26"/>
          <w:lang w:eastAsia="zh-TW"/>
        </w:rPr>
        <w:t>記錄台取回。</w:t>
      </w:r>
    </w:p>
    <w:p w14:paraId="1FFA6FAF" w14:textId="6A4C2F34" w:rsidR="00636FD9" w:rsidRDefault="00636FD9" w:rsidP="00066257">
      <w:pPr>
        <w:widowControl/>
        <w:suppressAutoHyphens w:val="0"/>
        <w:kinsoku w:val="0"/>
        <w:overflowPunct w:val="0"/>
        <w:autoSpaceDE w:val="0"/>
        <w:adjustRightInd w:val="0"/>
        <w:snapToGrid w:val="0"/>
        <w:spacing w:after="0" w:line="240" w:lineRule="exact"/>
        <w:rPr>
          <w:rFonts w:ascii="標楷體" w:eastAsia="標楷體" w:hAnsi="標楷體"/>
          <w:sz w:val="24"/>
          <w:szCs w:val="24"/>
          <w:lang w:eastAsia="ar-SA"/>
        </w:rPr>
      </w:pPr>
    </w:p>
    <w:p w14:paraId="07BBCE36" w14:textId="4AE2ABCF" w:rsidR="006D6646" w:rsidRDefault="006D6646" w:rsidP="00066257">
      <w:pPr>
        <w:widowControl/>
        <w:suppressAutoHyphens w:val="0"/>
        <w:kinsoku w:val="0"/>
        <w:overflowPunct w:val="0"/>
        <w:autoSpaceDE w:val="0"/>
        <w:adjustRightInd w:val="0"/>
        <w:snapToGrid w:val="0"/>
        <w:spacing w:after="0" w:line="240" w:lineRule="exact"/>
        <w:rPr>
          <w:rFonts w:ascii="標楷體" w:eastAsia="標楷體" w:hAnsi="標楷體"/>
          <w:sz w:val="24"/>
          <w:szCs w:val="24"/>
          <w:lang w:eastAsia="ar-SA"/>
        </w:rPr>
      </w:pPr>
    </w:p>
    <w:p w14:paraId="74E5F4E5" w14:textId="34F0E715" w:rsidR="006D6646" w:rsidRDefault="006D6646" w:rsidP="00066257">
      <w:pPr>
        <w:widowControl/>
        <w:suppressAutoHyphens w:val="0"/>
        <w:kinsoku w:val="0"/>
        <w:overflowPunct w:val="0"/>
        <w:autoSpaceDE w:val="0"/>
        <w:adjustRightInd w:val="0"/>
        <w:snapToGrid w:val="0"/>
        <w:spacing w:after="0" w:line="240" w:lineRule="exact"/>
        <w:rPr>
          <w:rFonts w:ascii="標楷體" w:eastAsia="標楷體" w:hAnsi="標楷體"/>
          <w:sz w:val="24"/>
          <w:szCs w:val="24"/>
          <w:lang w:eastAsia="ar-SA"/>
        </w:rPr>
      </w:pPr>
    </w:p>
    <w:p w14:paraId="18DDEE11" w14:textId="1502C910" w:rsidR="006D6646" w:rsidRDefault="006D6646" w:rsidP="00066257">
      <w:pPr>
        <w:widowControl/>
        <w:suppressAutoHyphens w:val="0"/>
        <w:kinsoku w:val="0"/>
        <w:overflowPunct w:val="0"/>
        <w:autoSpaceDE w:val="0"/>
        <w:adjustRightInd w:val="0"/>
        <w:snapToGrid w:val="0"/>
        <w:spacing w:after="0" w:line="240" w:lineRule="exact"/>
        <w:rPr>
          <w:rFonts w:ascii="標楷體" w:eastAsia="標楷體" w:hAnsi="標楷體"/>
          <w:sz w:val="24"/>
          <w:szCs w:val="24"/>
          <w:lang w:eastAsia="ar-SA"/>
        </w:rPr>
      </w:pPr>
    </w:p>
    <w:p w14:paraId="26E817D9" w14:textId="30E799AE" w:rsidR="006D6646" w:rsidRDefault="006D6646" w:rsidP="00066257">
      <w:pPr>
        <w:widowControl/>
        <w:suppressAutoHyphens w:val="0"/>
        <w:kinsoku w:val="0"/>
        <w:overflowPunct w:val="0"/>
        <w:autoSpaceDE w:val="0"/>
        <w:adjustRightInd w:val="0"/>
        <w:snapToGrid w:val="0"/>
        <w:spacing w:after="0" w:line="240" w:lineRule="exact"/>
        <w:rPr>
          <w:rFonts w:ascii="標楷體" w:eastAsia="標楷體" w:hAnsi="標楷體"/>
          <w:sz w:val="24"/>
          <w:szCs w:val="24"/>
          <w:lang w:eastAsia="ar-SA"/>
        </w:rPr>
      </w:pPr>
    </w:p>
    <w:p w14:paraId="3FFF6461" w14:textId="43BAB19C" w:rsidR="006D6646" w:rsidRDefault="006D6646" w:rsidP="00066257">
      <w:pPr>
        <w:widowControl/>
        <w:suppressAutoHyphens w:val="0"/>
        <w:kinsoku w:val="0"/>
        <w:overflowPunct w:val="0"/>
        <w:autoSpaceDE w:val="0"/>
        <w:adjustRightInd w:val="0"/>
        <w:snapToGrid w:val="0"/>
        <w:spacing w:after="0" w:line="240" w:lineRule="exact"/>
        <w:rPr>
          <w:rFonts w:ascii="標楷體" w:eastAsia="標楷體" w:hAnsi="標楷體"/>
          <w:sz w:val="24"/>
          <w:szCs w:val="24"/>
          <w:lang w:eastAsia="ar-SA"/>
        </w:rPr>
      </w:pPr>
    </w:p>
    <w:p w14:paraId="6C3C7560" w14:textId="666FDD8E" w:rsidR="006D6646" w:rsidRDefault="006D6646" w:rsidP="006D6646">
      <w:pPr>
        <w:widowControl/>
        <w:suppressAutoHyphens w:val="0"/>
        <w:kinsoku w:val="0"/>
        <w:overflowPunct w:val="0"/>
        <w:autoSpaceDE w:val="0"/>
        <w:adjustRightInd w:val="0"/>
        <w:snapToGrid w:val="0"/>
        <w:spacing w:after="0" w:line="240" w:lineRule="auto"/>
        <w:rPr>
          <w:rFonts w:ascii="標楷體" w:eastAsia="標楷體" w:hAnsi="標楷體"/>
          <w:sz w:val="24"/>
          <w:szCs w:val="24"/>
          <w:lang w:eastAsia="ar-SA"/>
        </w:rPr>
      </w:pPr>
    </w:p>
    <w:p w14:paraId="6C939030" w14:textId="34E7EAD0" w:rsidR="006D6646" w:rsidRPr="00AA1563" w:rsidRDefault="006D6646" w:rsidP="006D6646">
      <w:pPr>
        <w:widowControl/>
        <w:suppressAutoHyphens w:val="0"/>
        <w:kinsoku w:val="0"/>
        <w:overflowPunct w:val="0"/>
        <w:autoSpaceDE w:val="0"/>
        <w:adjustRightInd w:val="0"/>
        <w:snapToGrid w:val="0"/>
        <w:spacing w:after="0" w:line="240" w:lineRule="auto"/>
        <w:jc w:val="center"/>
        <w:rPr>
          <w:rFonts w:ascii="標楷體" w:eastAsia="標楷體" w:hAnsi="標楷體" w:cs="Mangal"/>
          <w:b/>
          <w:bCs/>
          <w:sz w:val="32"/>
          <w:szCs w:val="32"/>
          <w:cs/>
        </w:rPr>
      </w:pPr>
      <w:r w:rsidRPr="008C7EFD">
        <w:rPr>
          <w:rFonts w:ascii="標楷體" w:eastAsia="標楷體" w:hAnsi="標楷體" w:hint="eastAsia"/>
          <w:b/>
          <w:bCs/>
          <w:sz w:val="32"/>
          <w:szCs w:val="32"/>
          <w:lang w:eastAsia="zh-TW"/>
        </w:rPr>
        <w:lastRenderedPageBreak/>
        <w:t>202</w:t>
      </w:r>
      <w:r>
        <w:rPr>
          <w:rFonts w:ascii="標楷體" w:eastAsia="標楷體" w:hAnsi="標楷體" w:hint="eastAsia"/>
          <w:b/>
          <w:bCs/>
          <w:sz w:val="32"/>
          <w:szCs w:val="32"/>
          <w:lang w:eastAsia="zh-TW"/>
        </w:rPr>
        <w:t>2</w:t>
      </w:r>
      <w:r w:rsidRPr="008C7EFD">
        <w:rPr>
          <w:rFonts w:ascii="標楷體" w:eastAsia="標楷體" w:hAnsi="標楷體" w:hint="eastAsia"/>
          <w:b/>
          <w:bCs/>
          <w:sz w:val="32"/>
          <w:szCs w:val="32"/>
          <w:lang w:eastAsia="zh-TW"/>
        </w:rPr>
        <w:t xml:space="preserve"> TARO</w:t>
      </w:r>
      <w:r>
        <w:rPr>
          <w:rFonts w:ascii="標楷體" w:eastAsia="標楷體" w:hAnsi="標楷體" w:hint="eastAsia"/>
          <w:b/>
          <w:bCs/>
          <w:sz w:val="32"/>
          <w:szCs w:val="32"/>
          <w:lang w:eastAsia="zh-TW"/>
        </w:rPr>
        <w:t>紀念</w:t>
      </w:r>
      <w:r w:rsidRPr="008C7EFD">
        <w:rPr>
          <w:rFonts w:ascii="標楷體" w:eastAsia="標楷體" w:hAnsi="標楷體" w:hint="eastAsia"/>
          <w:b/>
          <w:bCs/>
          <w:sz w:val="32"/>
          <w:szCs w:val="32"/>
          <w:lang w:eastAsia="zh-TW"/>
        </w:rPr>
        <w:t>盃</w:t>
      </w:r>
      <w:r>
        <w:rPr>
          <w:rFonts w:ascii="標楷體" w:eastAsia="標楷體" w:hAnsi="標楷體" w:hint="eastAsia"/>
          <w:b/>
          <w:bCs/>
          <w:sz w:val="32"/>
          <w:szCs w:val="32"/>
          <w:lang w:eastAsia="zh-TW"/>
        </w:rPr>
        <w:t>全國</w:t>
      </w:r>
      <w:r w:rsidRPr="008C7EFD">
        <w:rPr>
          <w:rFonts w:ascii="標楷體" w:eastAsia="標楷體" w:hAnsi="標楷體" w:hint="eastAsia"/>
          <w:b/>
          <w:bCs/>
          <w:sz w:val="32"/>
          <w:szCs w:val="32"/>
          <w:lang w:eastAsia="zh-TW"/>
        </w:rPr>
        <w:t>少年</w:t>
      </w:r>
      <w:r>
        <w:rPr>
          <w:rFonts w:ascii="標楷體" w:eastAsia="標楷體" w:hAnsi="標楷體" w:hint="eastAsia"/>
          <w:b/>
          <w:bCs/>
          <w:sz w:val="32"/>
          <w:szCs w:val="32"/>
          <w:lang w:eastAsia="zh-TW"/>
        </w:rPr>
        <w:t>3X3</w:t>
      </w:r>
      <w:r w:rsidRPr="008C7EFD">
        <w:rPr>
          <w:rFonts w:ascii="標楷體" w:eastAsia="標楷體" w:hAnsi="標楷體" w:hint="eastAsia"/>
          <w:b/>
          <w:bCs/>
          <w:sz w:val="32"/>
          <w:szCs w:val="32"/>
          <w:lang w:eastAsia="zh-TW"/>
        </w:rPr>
        <w:t>籃球錦標賽</w:t>
      </w:r>
      <w:r w:rsidR="00AA1563">
        <w:rPr>
          <w:rFonts w:ascii="標楷體" w:eastAsia="標楷體" w:hAnsi="標楷體" w:hint="eastAsia"/>
          <w:b/>
          <w:bCs/>
          <w:sz w:val="32"/>
          <w:szCs w:val="32"/>
          <w:lang w:eastAsia="zh-TW"/>
        </w:rPr>
        <w:t>申訴書</w:t>
      </w:r>
    </w:p>
    <w:p w14:paraId="5D169D28" w14:textId="15A23260" w:rsidR="001B77EE" w:rsidRDefault="001B77EE" w:rsidP="006D6646">
      <w:pPr>
        <w:widowControl/>
        <w:suppressAutoHyphens w:val="0"/>
        <w:kinsoku w:val="0"/>
        <w:overflowPunct w:val="0"/>
        <w:autoSpaceDE w:val="0"/>
        <w:adjustRightInd w:val="0"/>
        <w:snapToGrid w:val="0"/>
        <w:spacing w:after="0" w:line="240" w:lineRule="auto"/>
        <w:jc w:val="center"/>
        <w:rPr>
          <w:rFonts w:ascii="標楷體" w:eastAsia="標楷體" w:hAnsi="標楷體" w:cs="Mangal"/>
          <w:b/>
          <w:bCs/>
          <w:sz w:val="32"/>
          <w:szCs w:val="32"/>
          <w:cs/>
        </w:rPr>
      </w:pPr>
      <w:r w:rsidRPr="006D6646">
        <w:rPr>
          <w:rFonts w:ascii="標楷體" w:eastAsia="標楷體" w:hAnsi="標楷體"/>
          <w:bCs/>
          <w:noProof/>
          <w:sz w:val="28"/>
          <w:szCs w:val="28"/>
          <w:lang w:eastAsia="zh-TW" w:bidi="ar-SA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6CB6AFCE" wp14:editId="77800340">
                <wp:simplePos x="0" y="0"/>
                <wp:positionH relativeFrom="margin">
                  <wp:posOffset>4901399</wp:posOffset>
                </wp:positionH>
                <wp:positionV relativeFrom="paragraph">
                  <wp:posOffset>67393</wp:posOffset>
                </wp:positionV>
                <wp:extent cx="1504950" cy="257175"/>
                <wp:effectExtent l="0" t="0" r="0" b="0"/>
                <wp:wrapNone/>
                <wp:docPr id="1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4950" cy="257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C92E17" w14:textId="6F30FE99" w:rsidR="006D6646" w:rsidRPr="006D6646" w:rsidRDefault="006D6646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6D6646">
                              <w:rPr>
                                <w:rFonts w:ascii="標楷體" w:eastAsia="標楷體" w:hAnsi="標楷體"/>
                                <w:bCs/>
                                <w:sz w:val="20"/>
                                <w:szCs w:val="20"/>
                              </w:rPr>
                              <w:t xml:space="preserve">月   </w:t>
                            </w:r>
                            <w:r>
                              <w:rPr>
                                <w:rFonts w:ascii="標楷體" w:eastAsia="標楷體" w:hAnsi="標楷體"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D6646">
                              <w:rPr>
                                <w:rFonts w:ascii="標楷體" w:eastAsia="標楷體" w:hAnsi="標楷體"/>
                                <w:bCs/>
                                <w:sz w:val="20"/>
                                <w:szCs w:val="20"/>
                              </w:rPr>
                              <w:t xml:space="preserve">日   </w:t>
                            </w:r>
                            <w:r>
                              <w:rPr>
                                <w:rFonts w:ascii="標楷體" w:eastAsia="標楷體" w:hAnsi="標楷體"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D6646">
                              <w:rPr>
                                <w:rFonts w:ascii="標楷體" w:eastAsia="標楷體" w:hAnsi="標楷體"/>
                                <w:bCs/>
                                <w:sz w:val="20"/>
                                <w:szCs w:val="20"/>
                              </w:rPr>
                              <w:t xml:space="preserve">時  </w:t>
                            </w:r>
                            <w:r>
                              <w:rPr>
                                <w:rFonts w:ascii="標楷體" w:eastAsia="標楷體" w:hAnsi="標楷體"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D6646">
                              <w:rPr>
                                <w:rFonts w:ascii="標楷體" w:eastAsia="標楷體" w:hAnsi="標楷體"/>
                                <w:bCs/>
                                <w:sz w:val="20"/>
                                <w:szCs w:val="20"/>
                              </w:rPr>
                              <w:t xml:space="preserve"> 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B6AFCE" id="_x0000_s1028" type="#_x0000_t202" style="position:absolute;left:0;text-align:left;margin-left:385.95pt;margin-top:5.3pt;width:118.5pt;height:20.2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" filled="f" stroked="f">
                <v:textbox>
                  <w:txbxContent>
                    <w:p w14:paraId="7CC92E17" w14:textId="6F30FE99" w:rsidR="006D6646" w:rsidRPr="006D6646" w:rsidRDefault="006D6646">
                      <w:pPr>
                        <w:rPr>
                          <w:sz w:val="16"/>
                          <w:szCs w:val="16"/>
                        </w:rPr>
                      </w:pPr>
                      <w:r w:rsidRPr="006D6646">
                        <w:rPr>
                          <w:rFonts w:ascii="標楷體" w:eastAsia="標楷體" w:hAnsi="標楷體"/>
                          <w:bCs/>
                          <w:sz w:val="20"/>
                          <w:szCs w:val="20"/>
                        </w:rPr>
                        <w:t xml:space="preserve">月   </w:t>
                      </w:r>
                      <w:r>
                        <w:rPr>
                          <w:rFonts w:ascii="標楷體" w:eastAsia="標楷體" w:hAnsi="標楷體"/>
                          <w:bCs/>
                          <w:sz w:val="20"/>
                          <w:szCs w:val="20"/>
                        </w:rPr>
                        <w:t xml:space="preserve"> </w:t>
                      </w:r>
                      <w:r w:rsidRPr="006D6646">
                        <w:rPr>
                          <w:rFonts w:ascii="標楷體" w:eastAsia="標楷體" w:hAnsi="標楷體"/>
                          <w:bCs/>
                          <w:sz w:val="20"/>
                          <w:szCs w:val="20"/>
                        </w:rPr>
                        <w:t xml:space="preserve">日   </w:t>
                      </w:r>
                      <w:r>
                        <w:rPr>
                          <w:rFonts w:ascii="標楷體" w:eastAsia="標楷體" w:hAnsi="標楷體"/>
                          <w:bCs/>
                          <w:sz w:val="20"/>
                          <w:szCs w:val="20"/>
                        </w:rPr>
                        <w:t xml:space="preserve"> </w:t>
                      </w:r>
                      <w:r w:rsidRPr="006D6646">
                        <w:rPr>
                          <w:rFonts w:ascii="標楷體" w:eastAsia="標楷體" w:hAnsi="標楷體"/>
                          <w:bCs/>
                          <w:sz w:val="20"/>
                          <w:szCs w:val="20"/>
                        </w:rPr>
                        <w:t xml:space="preserve">時  </w:t>
                      </w:r>
                      <w:r>
                        <w:rPr>
                          <w:rFonts w:ascii="標楷體" w:eastAsia="標楷體" w:hAnsi="標楷體"/>
                          <w:bCs/>
                          <w:sz w:val="20"/>
                          <w:szCs w:val="20"/>
                        </w:rPr>
                        <w:t xml:space="preserve"> </w:t>
                      </w:r>
                      <w:r w:rsidRPr="006D6646">
                        <w:rPr>
                          <w:rFonts w:ascii="標楷體" w:eastAsia="標楷體" w:hAnsi="標楷體"/>
                          <w:bCs/>
                          <w:sz w:val="20"/>
                          <w:szCs w:val="20"/>
                        </w:rPr>
                        <w:t xml:space="preserve"> 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Style w:val="af9"/>
        <w:tblW w:w="0" w:type="auto"/>
        <w:tblInd w:w="562" w:type="dxa"/>
        <w:tblLook w:val="04A0" w:firstRow="1" w:lastRow="0" w:firstColumn="1" w:lastColumn="0" w:noHBand="0" w:noVBand="1"/>
      </w:tblPr>
      <w:tblGrid>
        <w:gridCol w:w="2479"/>
        <w:gridCol w:w="2182"/>
        <w:gridCol w:w="4695"/>
      </w:tblGrid>
      <w:tr w:rsidR="001B77EE" w14:paraId="308A4F7B" w14:textId="77777777" w:rsidTr="00416E94">
        <w:trPr>
          <w:trHeight w:val="680"/>
        </w:trPr>
        <w:tc>
          <w:tcPr>
            <w:tcW w:w="4661" w:type="dxa"/>
            <w:gridSpan w:val="2"/>
            <w:tcBorders>
              <w:bottom w:val="single" w:sz="4" w:space="0" w:color="auto"/>
            </w:tcBorders>
            <w:vAlign w:val="center"/>
          </w:tcPr>
          <w:p w14:paraId="2BD44843" w14:textId="4A4C27C3" w:rsidR="001B77EE" w:rsidRPr="00416E94" w:rsidRDefault="001B77EE" w:rsidP="001B77EE">
            <w:pPr>
              <w:widowControl/>
              <w:suppressAutoHyphens w:val="0"/>
              <w:kinsoku w:val="0"/>
              <w:overflowPunct w:val="0"/>
              <w:autoSpaceDE w:val="0"/>
              <w:adjustRightInd w:val="0"/>
              <w:snapToGrid w:val="0"/>
              <w:spacing w:after="0" w:line="240" w:lineRule="auto"/>
              <w:jc w:val="both"/>
              <w:rPr>
                <w:rFonts w:ascii="標楷體" w:eastAsia="標楷體" w:hAnsi="標楷體" w:cs="Mangal"/>
                <w:b/>
                <w:bCs/>
                <w:sz w:val="28"/>
                <w:szCs w:val="28"/>
              </w:rPr>
            </w:pPr>
            <w:r w:rsidRPr="00416E94">
              <w:rPr>
                <w:rFonts w:ascii="標楷體" w:eastAsia="標楷體" w:hAnsi="標楷體" w:cs="Mangal" w:hint="eastAsia"/>
                <w:b/>
                <w:bCs/>
                <w:sz w:val="28"/>
                <w:szCs w:val="28"/>
                <w:lang w:eastAsia="zh-TW"/>
              </w:rPr>
              <w:t>隊名：</w:t>
            </w:r>
          </w:p>
        </w:tc>
        <w:tc>
          <w:tcPr>
            <w:tcW w:w="4695" w:type="dxa"/>
            <w:tcBorders>
              <w:bottom w:val="single" w:sz="4" w:space="0" w:color="auto"/>
            </w:tcBorders>
            <w:vAlign w:val="center"/>
          </w:tcPr>
          <w:p w14:paraId="09E4FB53" w14:textId="717E5BB3" w:rsidR="001B77EE" w:rsidRPr="00416E94" w:rsidRDefault="001B77EE" w:rsidP="001B77EE">
            <w:pPr>
              <w:widowControl/>
              <w:suppressAutoHyphens w:val="0"/>
              <w:kinsoku w:val="0"/>
              <w:overflowPunct w:val="0"/>
              <w:autoSpaceDE w:val="0"/>
              <w:adjustRightInd w:val="0"/>
              <w:snapToGrid w:val="0"/>
              <w:spacing w:after="0" w:line="240" w:lineRule="auto"/>
              <w:jc w:val="both"/>
              <w:rPr>
                <w:rFonts w:ascii="標楷體" w:eastAsia="標楷體" w:hAnsi="標楷體" w:cs="Mangal"/>
                <w:b/>
                <w:bCs/>
                <w:sz w:val="28"/>
                <w:szCs w:val="28"/>
              </w:rPr>
            </w:pPr>
            <w:r w:rsidRPr="00416E94">
              <w:rPr>
                <w:rFonts w:ascii="標楷體" w:eastAsia="標楷體" w:hAnsi="標楷體" w:cs="Mangal" w:hint="eastAsia"/>
                <w:b/>
                <w:bCs/>
                <w:sz w:val="28"/>
                <w:szCs w:val="28"/>
                <w:lang w:eastAsia="zh-TW"/>
              </w:rPr>
              <w:t>組別：</w:t>
            </w:r>
          </w:p>
        </w:tc>
      </w:tr>
      <w:tr w:rsidR="00416E94" w14:paraId="759C783A" w14:textId="5EB2AB39" w:rsidTr="00416E94">
        <w:trPr>
          <w:trHeight w:val="2551"/>
        </w:trPr>
        <w:tc>
          <w:tcPr>
            <w:tcW w:w="2479" w:type="dxa"/>
            <w:tcBorders>
              <w:bottom w:val="single" w:sz="4" w:space="0" w:color="auto"/>
              <w:right w:val="nil"/>
            </w:tcBorders>
          </w:tcPr>
          <w:p w14:paraId="5AC5D6EE" w14:textId="77777777" w:rsidR="00416E94" w:rsidRPr="00416E94" w:rsidRDefault="00416E94" w:rsidP="00416E94">
            <w:pPr>
              <w:widowControl/>
              <w:suppressAutoHyphens w:val="0"/>
              <w:kinsoku w:val="0"/>
              <w:overflowPunct w:val="0"/>
              <w:autoSpaceDE w:val="0"/>
              <w:adjustRightInd w:val="0"/>
              <w:snapToGrid w:val="0"/>
              <w:spacing w:after="0" w:line="280" w:lineRule="exact"/>
              <w:jc w:val="both"/>
              <w:rPr>
                <w:rFonts w:ascii="標楷體" w:eastAsia="標楷體" w:hAnsi="標楷體" w:cs="Mangal"/>
                <w:b/>
                <w:bCs/>
                <w:sz w:val="16"/>
                <w:szCs w:val="16"/>
                <w:cs/>
              </w:rPr>
            </w:pPr>
          </w:p>
          <w:p w14:paraId="4501EAE0" w14:textId="1B85100F" w:rsidR="00416E94" w:rsidRDefault="00416E94" w:rsidP="00416E94">
            <w:pPr>
              <w:widowControl/>
              <w:suppressAutoHyphens w:val="0"/>
              <w:kinsoku w:val="0"/>
              <w:overflowPunct w:val="0"/>
              <w:autoSpaceDE w:val="0"/>
              <w:adjustRightInd w:val="0"/>
              <w:snapToGrid w:val="0"/>
              <w:spacing w:after="0" w:line="280" w:lineRule="exact"/>
              <w:jc w:val="both"/>
              <w:rPr>
                <w:rFonts w:ascii="標楷體" w:eastAsia="標楷體" w:hAnsi="標楷體" w:cs="Mangal"/>
                <w:b/>
                <w:bCs/>
                <w:sz w:val="32"/>
                <w:szCs w:val="32"/>
              </w:rPr>
            </w:pPr>
            <w:r w:rsidRPr="00416E94">
              <w:rPr>
                <w:rFonts w:ascii="標楷體" w:eastAsia="標楷體" w:hAnsi="標楷體" w:cs="Mangal" w:hint="eastAsia"/>
                <w:b/>
                <w:bCs/>
                <w:sz w:val="28"/>
                <w:szCs w:val="28"/>
              </w:rPr>
              <w:t>申訴事由：</w:t>
            </w:r>
          </w:p>
        </w:tc>
        <w:tc>
          <w:tcPr>
            <w:tcW w:w="6877" w:type="dxa"/>
            <w:gridSpan w:val="2"/>
            <w:tcBorders>
              <w:left w:val="nil"/>
              <w:bottom w:val="single" w:sz="4" w:space="0" w:color="auto"/>
            </w:tcBorders>
          </w:tcPr>
          <w:p w14:paraId="075FA1BF" w14:textId="0657E833" w:rsidR="00FB56C2" w:rsidRPr="00FB56C2" w:rsidRDefault="00FB56C2" w:rsidP="00416E94">
            <w:pPr>
              <w:widowControl/>
              <w:suppressAutoHyphens w:val="0"/>
              <w:kinsoku w:val="0"/>
              <w:overflowPunct w:val="0"/>
              <w:autoSpaceDE w:val="0"/>
              <w:adjustRightInd w:val="0"/>
              <w:snapToGrid w:val="0"/>
              <w:spacing w:after="0" w:line="240" w:lineRule="auto"/>
              <w:jc w:val="both"/>
              <w:rPr>
                <w:rFonts w:ascii="標楷體" w:eastAsia="標楷體" w:hAnsi="標楷體" w:cs="Mangal"/>
                <w:b/>
                <w:bCs/>
                <w:sz w:val="24"/>
                <w:szCs w:val="24"/>
                <w:cs/>
              </w:rPr>
            </w:pPr>
          </w:p>
        </w:tc>
      </w:tr>
      <w:tr w:rsidR="00416E94" w14:paraId="54B8435A" w14:textId="4386E0E9" w:rsidTr="00416E94">
        <w:trPr>
          <w:trHeight w:val="2551"/>
        </w:trPr>
        <w:tc>
          <w:tcPr>
            <w:tcW w:w="2479" w:type="dxa"/>
            <w:tcBorders>
              <w:bottom w:val="single" w:sz="4" w:space="0" w:color="auto"/>
              <w:right w:val="nil"/>
            </w:tcBorders>
          </w:tcPr>
          <w:p w14:paraId="66ED6CDE" w14:textId="77777777" w:rsidR="00416E94" w:rsidRPr="00416E94" w:rsidRDefault="00416E94" w:rsidP="00416E94">
            <w:pPr>
              <w:widowControl/>
              <w:suppressAutoHyphens w:val="0"/>
              <w:kinsoku w:val="0"/>
              <w:overflowPunct w:val="0"/>
              <w:autoSpaceDE w:val="0"/>
              <w:adjustRightInd w:val="0"/>
              <w:snapToGrid w:val="0"/>
              <w:spacing w:after="0" w:line="280" w:lineRule="exact"/>
              <w:jc w:val="both"/>
              <w:rPr>
                <w:rFonts w:ascii="標楷體" w:eastAsia="標楷體" w:hAnsi="標楷體" w:cs="Mangal"/>
                <w:b/>
                <w:bCs/>
                <w:sz w:val="16"/>
                <w:szCs w:val="16"/>
                <w:cs/>
              </w:rPr>
            </w:pPr>
          </w:p>
          <w:p w14:paraId="0BBFB610" w14:textId="16EEEC56" w:rsidR="00416E94" w:rsidRDefault="00416E94" w:rsidP="00416E94">
            <w:pPr>
              <w:widowControl/>
              <w:suppressAutoHyphens w:val="0"/>
              <w:kinsoku w:val="0"/>
              <w:overflowPunct w:val="0"/>
              <w:autoSpaceDE w:val="0"/>
              <w:adjustRightInd w:val="0"/>
              <w:snapToGrid w:val="0"/>
              <w:spacing w:after="0" w:line="280" w:lineRule="exact"/>
              <w:jc w:val="both"/>
              <w:rPr>
                <w:rFonts w:ascii="標楷體" w:eastAsia="標楷體" w:hAnsi="標楷體" w:cs="Mangal"/>
                <w:b/>
                <w:bCs/>
                <w:sz w:val="32"/>
                <w:szCs w:val="32"/>
              </w:rPr>
            </w:pPr>
            <w:r w:rsidRPr="00416E94">
              <w:rPr>
                <w:rFonts w:ascii="標楷體" w:eastAsia="標楷體" w:hAnsi="標楷體" w:cs="Mangal" w:hint="eastAsia"/>
                <w:b/>
                <w:bCs/>
                <w:sz w:val="28"/>
                <w:szCs w:val="28"/>
              </w:rPr>
              <w:t>申訴理由及佐證：</w:t>
            </w:r>
          </w:p>
        </w:tc>
        <w:tc>
          <w:tcPr>
            <w:tcW w:w="6877" w:type="dxa"/>
            <w:gridSpan w:val="2"/>
            <w:tcBorders>
              <w:left w:val="nil"/>
              <w:bottom w:val="single" w:sz="4" w:space="0" w:color="auto"/>
            </w:tcBorders>
          </w:tcPr>
          <w:p w14:paraId="286F1F2A" w14:textId="77777777" w:rsidR="00416E94" w:rsidRPr="00FB56C2" w:rsidRDefault="00416E94" w:rsidP="00416E94">
            <w:pPr>
              <w:widowControl/>
              <w:suppressAutoHyphens w:val="0"/>
              <w:kinsoku w:val="0"/>
              <w:overflowPunct w:val="0"/>
              <w:autoSpaceDE w:val="0"/>
              <w:adjustRightInd w:val="0"/>
              <w:snapToGrid w:val="0"/>
              <w:spacing w:after="0" w:line="240" w:lineRule="auto"/>
              <w:jc w:val="both"/>
              <w:rPr>
                <w:rFonts w:ascii="標楷體" w:eastAsia="標楷體" w:hAnsi="標楷體" w:cs="Mangal"/>
                <w:b/>
                <w:bCs/>
                <w:sz w:val="24"/>
                <w:szCs w:val="24"/>
              </w:rPr>
            </w:pPr>
          </w:p>
        </w:tc>
      </w:tr>
      <w:tr w:rsidR="00416E94" w14:paraId="05F490B2" w14:textId="1EF73D72" w:rsidTr="00416E94">
        <w:trPr>
          <w:trHeight w:val="2551"/>
        </w:trPr>
        <w:tc>
          <w:tcPr>
            <w:tcW w:w="2479" w:type="dxa"/>
            <w:tcBorders>
              <w:bottom w:val="single" w:sz="4" w:space="0" w:color="auto"/>
              <w:right w:val="nil"/>
            </w:tcBorders>
          </w:tcPr>
          <w:p w14:paraId="0182B330" w14:textId="77777777" w:rsidR="00416E94" w:rsidRPr="00416E94" w:rsidRDefault="00416E94" w:rsidP="00416E94">
            <w:pPr>
              <w:widowControl/>
              <w:suppressAutoHyphens w:val="0"/>
              <w:kinsoku w:val="0"/>
              <w:overflowPunct w:val="0"/>
              <w:autoSpaceDE w:val="0"/>
              <w:adjustRightInd w:val="0"/>
              <w:snapToGrid w:val="0"/>
              <w:spacing w:after="0" w:line="280" w:lineRule="exact"/>
              <w:jc w:val="both"/>
              <w:rPr>
                <w:rFonts w:ascii="標楷體" w:eastAsia="標楷體" w:hAnsi="標楷體" w:cs="Mangal"/>
                <w:b/>
                <w:bCs/>
                <w:sz w:val="16"/>
                <w:szCs w:val="16"/>
                <w:lang w:eastAsia="zh-TW"/>
              </w:rPr>
            </w:pPr>
          </w:p>
          <w:p w14:paraId="67C8305F" w14:textId="3D766162" w:rsidR="00416E94" w:rsidRDefault="00416E94" w:rsidP="00416E94">
            <w:pPr>
              <w:widowControl/>
              <w:suppressAutoHyphens w:val="0"/>
              <w:kinsoku w:val="0"/>
              <w:overflowPunct w:val="0"/>
              <w:autoSpaceDE w:val="0"/>
              <w:adjustRightInd w:val="0"/>
              <w:snapToGrid w:val="0"/>
              <w:spacing w:after="0" w:line="280" w:lineRule="exact"/>
              <w:jc w:val="both"/>
              <w:rPr>
                <w:rFonts w:ascii="標楷體" w:eastAsia="標楷體" w:hAnsi="標楷體" w:cs="Mangal"/>
                <w:b/>
                <w:bCs/>
                <w:sz w:val="32"/>
                <w:szCs w:val="32"/>
              </w:rPr>
            </w:pPr>
            <w:r w:rsidRPr="00416E94">
              <w:rPr>
                <w:rFonts w:ascii="標楷體" w:eastAsia="標楷體" w:hAnsi="標楷體" w:cs="Mangal" w:hint="eastAsia"/>
                <w:b/>
                <w:bCs/>
                <w:sz w:val="28"/>
                <w:szCs w:val="28"/>
                <w:lang w:eastAsia="zh-TW"/>
              </w:rPr>
              <w:t>執法</w:t>
            </w:r>
            <w:r w:rsidRPr="00416E94">
              <w:rPr>
                <w:rFonts w:ascii="標楷體" w:eastAsia="標楷體" w:hAnsi="標楷體" w:cs="Mangal" w:hint="eastAsia"/>
                <w:b/>
                <w:bCs/>
                <w:sz w:val="28"/>
                <w:szCs w:val="28"/>
              </w:rPr>
              <w:t>裁判陳述：</w:t>
            </w:r>
          </w:p>
        </w:tc>
        <w:tc>
          <w:tcPr>
            <w:tcW w:w="6877" w:type="dxa"/>
            <w:gridSpan w:val="2"/>
            <w:tcBorders>
              <w:left w:val="nil"/>
              <w:bottom w:val="single" w:sz="4" w:space="0" w:color="auto"/>
            </w:tcBorders>
          </w:tcPr>
          <w:p w14:paraId="0DFD0D77" w14:textId="77777777" w:rsidR="00416E94" w:rsidRPr="00FB56C2" w:rsidRDefault="00416E94" w:rsidP="00416E94">
            <w:pPr>
              <w:widowControl/>
              <w:suppressAutoHyphens w:val="0"/>
              <w:kinsoku w:val="0"/>
              <w:overflowPunct w:val="0"/>
              <w:autoSpaceDE w:val="0"/>
              <w:adjustRightInd w:val="0"/>
              <w:snapToGrid w:val="0"/>
              <w:spacing w:after="0" w:line="240" w:lineRule="auto"/>
              <w:jc w:val="both"/>
              <w:rPr>
                <w:rFonts w:ascii="標楷體" w:eastAsia="標楷體" w:hAnsi="標楷體" w:cs="Mangal"/>
                <w:b/>
                <w:bCs/>
                <w:sz w:val="24"/>
                <w:szCs w:val="24"/>
              </w:rPr>
            </w:pPr>
          </w:p>
        </w:tc>
      </w:tr>
      <w:tr w:rsidR="00416E94" w14:paraId="383B6757" w14:textId="722399A5" w:rsidTr="00416E94">
        <w:trPr>
          <w:trHeight w:val="2551"/>
        </w:trPr>
        <w:tc>
          <w:tcPr>
            <w:tcW w:w="2479" w:type="dxa"/>
            <w:tcBorders>
              <w:right w:val="nil"/>
            </w:tcBorders>
          </w:tcPr>
          <w:p w14:paraId="20A27AB3" w14:textId="77777777" w:rsidR="00416E94" w:rsidRPr="00416E94" w:rsidRDefault="00416E94" w:rsidP="00416E94">
            <w:pPr>
              <w:widowControl/>
              <w:suppressAutoHyphens w:val="0"/>
              <w:kinsoku w:val="0"/>
              <w:overflowPunct w:val="0"/>
              <w:autoSpaceDE w:val="0"/>
              <w:adjustRightInd w:val="0"/>
              <w:snapToGrid w:val="0"/>
              <w:spacing w:after="0" w:line="280" w:lineRule="exact"/>
              <w:jc w:val="both"/>
              <w:rPr>
                <w:rFonts w:ascii="標楷體" w:eastAsia="標楷體" w:hAnsi="標楷體" w:cs="Mangal"/>
                <w:b/>
                <w:bCs/>
                <w:sz w:val="16"/>
                <w:szCs w:val="16"/>
                <w:cs/>
              </w:rPr>
            </w:pPr>
          </w:p>
          <w:p w14:paraId="7B1D9072" w14:textId="0E20EFF6" w:rsidR="00416E94" w:rsidRDefault="00416E94" w:rsidP="00416E94">
            <w:pPr>
              <w:widowControl/>
              <w:suppressAutoHyphens w:val="0"/>
              <w:kinsoku w:val="0"/>
              <w:overflowPunct w:val="0"/>
              <w:autoSpaceDE w:val="0"/>
              <w:adjustRightInd w:val="0"/>
              <w:snapToGrid w:val="0"/>
              <w:spacing w:after="0" w:line="280" w:lineRule="exact"/>
              <w:jc w:val="both"/>
              <w:rPr>
                <w:rFonts w:ascii="標楷體" w:eastAsia="標楷體" w:hAnsi="標楷體" w:cs="Mangal"/>
                <w:b/>
                <w:bCs/>
                <w:sz w:val="32"/>
                <w:szCs w:val="32"/>
              </w:rPr>
            </w:pPr>
            <w:r w:rsidRPr="00416E94">
              <w:rPr>
                <w:rFonts w:ascii="標楷體" w:eastAsia="標楷體" w:hAnsi="標楷體" w:cs="Mangal" w:hint="eastAsia"/>
                <w:b/>
                <w:bCs/>
                <w:sz w:val="28"/>
                <w:szCs w:val="28"/>
              </w:rPr>
              <w:t>審判委員會判決：</w:t>
            </w:r>
          </w:p>
        </w:tc>
        <w:tc>
          <w:tcPr>
            <w:tcW w:w="6877" w:type="dxa"/>
            <w:gridSpan w:val="2"/>
            <w:tcBorders>
              <w:left w:val="nil"/>
            </w:tcBorders>
          </w:tcPr>
          <w:p w14:paraId="5ACA3CA3" w14:textId="77777777" w:rsidR="00416E94" w:rsidRPr="00FB56C2" w:rsidRDefault="00416E94" w:rsidP="00416E94">
            <w:pPr>
              <w:widowControl/>
              <w:suppressAutoHyphens w:val="0"/>
              <w:kinsoku w:val="0"/>
              <w:overflowPunct w:val="0"/>
              <w:autoSpaceDE w:val="0"/>
              <w:adjustRightInd w:val="0"/>
              <w:snapToGrid w:val="0"/>
              <w:spacing w:after="0" w:line="240" w:lineRule="auto"/>
              <w:jc w:val="both"/>
              <w:rPr>
                <w:rFonts w:ascii="標楷體" w:eastAsia="標楷體" w:hAnsi="標楷體" w:cs="Mangal"/>
                <w:b/>
                <w:bCs/>
                <w:sz w:val="24"/>
                <w:szCs w:val="24"/>
              </w:rPr>
            </w:pPr>
          </w:p>
        </w:tc>
      </w:tr>
    </w:tbl>
    <w:p w14:paraId="2AB14860" w14:textId="77777777" w:rsidR="001B77EE" w:rsidRPr="001B77EE" w:rsidRDefault="001B77EE" w:rsidP="001B77EE">
      <w:pPr>
        <w:spacing w:beforeLines="50" w:before="120"/>
        <w:ind w:leftChars="300" w:left="630"/>
        <w:rPr>
          <w:rFonts w:ascii="標楷體" w:eastAsia="標楷體" w:hAnsi="標楷體" w:cs="Mangal"/>
          <w:b/>
          <w:bCs/>
          <w:sz w:val="22"/>
          <w:cs/>
        </w:rPr>
      </w:pPr>
    </w:p>
    <w:p w14:paraId="09FF5736" w14:textId="19AB6791" w:rsidR="006D6646" w:rsidRDefault="006D6646" w:rsidP="001B77EE">
      <w:pPr>
        <w:spacing w:beforeLines="50" w:before="120"/>
        <w:ind w:leftChars="300" w:left="630"/>
        <w:rPr>
          <w:rFonts w:ascii="標楷體" w:eastAsia="標楷體" w:hAnsi="標楷體" w:cs="Mangal"/>
          <w:b/>
          <w:bCs/>
          <w:sz w:val="28"/>
          <w:szCs w:val="28"/>
          <w:cs/>
        </w:rPr>
      </w:pPr>
      <w:r w:rsidRPr="008B1FD7">
        <w:rPr>
          <w:rFonts w:ascii="標楷體" w:eastAsia="標楷體" w:hAnsi="標楷體"/>
          <w:b/>
          <w:bCs/>
          <w:sz w:val="28"/>
          <w:szCs w:val="28"/>
        </w:rPr>
        <w:t>召集人：                    簽名</w:t>
      </w:r>
    </w:p>
    <w:p w14:paraId="5FB0E6C9" w14:textId="77777777" w:rsidR="001B77EE" w:rsidRPr="001B77EE" w:rsidRDefault="001B77EE" w:rsidP="001B77EE">
      <w:pPr>
        <w:spacing w:beforeLines="50" w:before="120"/>
        <w:ind w:leftChars="300" w:left="630"/>
        <w:rPr>
          <w:rFonts w:ascii="標楷體" w:eastAsia="標楷體" w:hAnsi="標楷體" w:cs="Mangal"/>
          <w:b/>
          <w:bCs/>
          <w:sz w:val="20"/>
          <w:szCs w:val="20"/>
          <w:cs/>
        </w:rPr>
      </w:pPr>
    </w:p>
    <w:p w14:paraId="67CE3945" w14:textId="0227B5A5" w:rsidR="006D6646" w:rsidRPr="001B77EE" w:rsidRDefault="001B77EE" w:rsidP="001B77EE">
      <w:pPr>
        <w:widowControl/>
        <w:suppressAutoHyphens w:val="0"/>
        <w:kinsoku w:val="0"/>
        <w:overflowPunct w:val="0"/>
        <w:autoSpaceDE w:val="0"/>
        <w:adjustRightInd w:val="0"/>
        <w:snapToGrid w:val="0"/>
        <w:spacing w:after="0" w:line="240" w:lineRule="auto"/>
        <w:jc w:val="center"/>
        <w:rPr>
          <w:rFonts w:ascii="標楷體" w:eastAsia="標楷體" w:hAnsi="標楷體" w:cs="Mangal"/>
          <w:b/>
          <w:bCs/>
          <w:sz w:val="28"/>
          <w:szCs w:val="28"/>
          <w:cs/>
        </w:rPr>
      </w:pPr>
      <w:r w:rsidRPr="00250AC5">
        <w:rPr>
          <w:rFonts w:ascii="標楷體" w:eastAsia="標楷體" w:hAnsi="標楷體"/>
          <w:b/>
          <w:bCs/>
          <w:spacing w:val="306"/>
          <w:kern w:val="0"/>
          <w:sz w:val="28"/>
          <w:szCs w:val="28"/>
          <w:fitText w:val="9520" w:id="-1502871036"/>
        </w:rPr>
        <w:t>中華民國1</w:t>
      </w:r>
      <w:r w:rsidRPr="00250AC5">
        <w:rPr>
          <w:rFonts w:ascii="標楷體" w:eastAsia="標楷體" w:hAnsi="標楷體" w:hint="eastAsia"/>
          <w:b/>
          <w:bCs/>
          <w:spacing w:val="306"/>
          <w:kern w:val="0"/>
          <w:sz w:val="28"/>
          <w:szCs w:val="28"/>
          <w:fitText w:val="9520" w:id="-1502871036"/>
        </w:rPr>
        <w:t>1</w:t>
      </w:r>
      <w:r w:rsidR="00250AC5" w:rsidRPr="00250AC5">
        <w:rPr>
          <w:rFonts w:ascii="標楷體" w:eastAsia="標楷體" w:hAnsi="標楷體" w:hint="eastAsia"/>
          <w:b/>
          <w:bCs/>
          <w:spacing w:val="306"/>
          <w:kern w:val="0"/>
          <w:sz w:val="28"/>
          <w:szCs w:val="28"/>
          <w:fitText w:val="9520" w:id="-1502871036"/>
          <w:lang w:eastAsia="zh-TW"/>
        </w:rPr>
        <w:t>1</w:t>
      </w:r>
      <w:r w:rsidRPr="00250AC5">
        <w:rPr>
          <w:rFonts w:ascii="標楷體" w:eastAsia="標楷體" w:hAnsi="標楷體"/>
          <w:b/>
          <w:bCs/>
          <w:spacing w:val="306"/>
          <w:kern w:val="0"/>
          <w:sz w:val="28"/>
          <w:szCs w:val="28"/>
          <w:fitText w:val="9520" w:id="-1502871036"/>
        </w:rPr>
        <w:t>年</w:t>
      </w:r>
      <w:r w:rsidR="00250AC5" w:rsidRPr="00250AC5">
        <w:rPr>
          <w:rFonts w:ascii="標楷體" w:eastAsia="標楷體" w:hAnsi="標楷體" w:hint="eastAsia"/>
          <w:b/>
          <w:bCs/>
          <w:spacing w:val="306"/>
          <w:kern w:val="0"/>
          <w:sz w:val="28"/>
          <w:szCs w:val="28"/>
          <w:fitText w:val="9520" w:id="-1502871036"/>
          <w:lang w:eastAsia="zh-TW"/>
        </w:rPr>
        <w:t>10</w:t>
      </w:r>
      <w:r w:rsidRPr="00250AC5">
        <w:rPr>
          <w:rFonts w:ascii="標楷體" w:eastAsia="標楷體" w:hAnsi="標楷體"/>
          <w:b/>
          <w:bCs/>
          <w:spacing w:val="306"/>
          <w:kern w:val="0"/>
          <w:sz w:val="28"/>
          <w:szCs w:val="28"/>
          <w:fitText w:val="9520" w:id="-1502871036"/>
        </w:rPr>
        <w:t xml:space="preserve">月 </w:t>
      </w:r>
      <w:r w:rsidRPr="00250AC5">
        <w:rPr>
          <w:rFonts w:ascii="標楷體" w:eastAsia="標楷體" w:hAnsi="標楷體"/>
          <w:b/>
          <w:bCs/>
          <w:spacing w:val="5"/>
          <w:kern w:val="0"/>
          <w:sz w:val="28"/>
          <w:szCs w:val="28"/>
          <w:fitText w:val="9520" w:id="-1502871036"/>
        </w:rPr>
        <w:t>日</w:t>
      </w:r>
    </w:p>
    <w:sectPr w:rsidR="006D6646" w:rsidRPr="001B77EE" w:rsidSect="00F75FF5">
      <w:pgSz w:w="11906" w:h="16838"/>
      <w:pgMar w:top="814" w:right="720" w:bottom="681" w:left="729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B31ACA6" w14:textId="77777777" w:rsidR="002232AE" w:rsidRDefault="002232AE" w:rsidP="0099055F">
      <w:pPr>
        <w:spacing w:after="0" w:line="240" w:lineRule="auto"/>
      </w:pPr>
      <w:r>
        <w:separator/>
      </w:r>
    </w:p>
  </w:endnote>
  <w:endnote w:type="continuationSeparator" w:id="0">
    <w:p w14:paraId="77822799" w14:textId="77777777" w:rsidR="002232AE" w:rsidRDefault="002232AE" w:rsidP="009905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Unicode MS">
    <w:altName w:val="Malgun Gothic Semilight"/>
    <w:panose1 w:val="020B0604020202020204"/>
    <w:charset w:val="88"/>
    <w:family w:val="swiss"/>
    <w:pitch w:val="variable"/>
    <w:sig w:usb0="00000000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D3C056C" w14:textId="77777777" w:rsidR="002232AE" w:rsidRDefault="002232AE" w:rsidP="0099055F">
      <w:pPr>
        <w:spacing w:after="0" w:line="240" w:lineRule="auto"/>
      </w:pPr>
      <w:r>
        <w:separator/>
      </w:r>
    </w:p>
  </w:footnote>
  <w:footnote w:type="continuationSeparator" w:id="0">
    <w:p w14:paraId="299F2DB5" w14:textId="77777777" w:rsidR="002232AE" w:rsidRDefault="002232AE" w:rsidP="0099055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6F28DE6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Wingdings" w:hAnsi="Wingdings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000001"/>
    <w:multiLevelType w:val="singleLevel"/>
    <w:tmpl w:val="00000001"/>
    <w:name w:val="WW8Num1"/>
    <w:lvl w:ilvl="0">
      <w:start w:val="1"/>
      <w:numFmt w:val="bullet"/>
      <w:lvlText w:val=""/>
      <w:lvlJc w:val="left"/>
      <w:pPr>
        <w:tabs>
          <w:tab w:val="num" w:pos="0"/>
        </w:tabs>
        <w:ind w:left="1406" w:hanging="480"/>
      </w:pPr>
      <w:rPr>
        <w:rFonts w:ascii="Wingdings" w:hAnsi="Wingdings"/>
      </w:rPr>
    </w:lvl>
  </w:abstractNum>
  <w:abstractNum w:abstractNumId="2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%1、"/>
      <w:lvlJc w:val="left"/>
      <w:pPr>
        <w:tabs>
          <w:tab w:val="num" w:pos="426"/>
        </w:tabs>
        <w:ind w:left="906" w:hanging="480"/>
      </w:pPr>
    </w:lvl>
  </w:abstractNum>
  <w:abstractNum w:abstractNumId="3" w15:restartNumberingAfterBreak="0">
    <w:nsid w:val="00000003"/>
    <w:multiLevelType w:val="multilevel"/>
    <w:tmpl w:val="00000003"/>
    <w:name w:val="WW8Num3"/>
    <w:lvl w:ilvl="0">
      <w:start w:val="1"/>
      <w:numFmt w:val="decimal"/>
      <w:lvlText w:val="%1、"/>
      <w:lvlJc w:val="left"/>
      <w:pPr>
        <w:tabs>
          <w:tab w:val="num" w:pos="0"/>
        </w:tabs>
        <w:ind w:left="480" w:hanging="480"/>
      </w:pPr>
    </w:lvl>
    <w:lvl w:ilvl="1">
      <w:start w:val="1"/>
      <w:numFmt w:val="decimal"/>
      <w:lvlText w:val="(%2)"/>
      <w:lvlJc w:val="left"/>
      <w:pPr>
        <w:tabs>
          <w:tab w:val="num" w:pos="0"/>
        </w:tabs>
        <w:ind w:left="960" w:hanging="480"/>
      </w:pPr>
    </w:lvl>
    <w:lvl w:ilvl="2">
      <w:start w:val="1"/>
      <w:numFmt w:val="lowerRoman"/>
      <w:lvlText w:val="%3."/>
      <w:lvlJc w:val="left"/>
      <w:pPr>
        <w:tabs>
          <w:tab w:val="num" w:pos="0"/>
        </w:tabs>
        <w:ind w:left="1440" w:hanging="4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1920" w:hanging="480"/>
      </w:pPr>
    </w:lvl>
    <w:lvl w:ilvl="4">
      <w:start w:val="1"/>
      <w:numFmt w:val="decimal"/>
      <w:lvlText w:val="%5、"/>
      <w:lvlJc w:val="left"/>
      <w:pPr>
        <w:tabs>
          <w:tab w:val="num" w:pos="0"/>
        </w:tabs>
        <w:ind w:left="2400" w:hanging="480"/>
      </w:pPr>
    </w:lvl>
    <w:lvl w:ilvl="5">
      <w:start w:val="1"/>
      <w:numFmt w:val="lowerRoman"/>
      <w:lvlText w:val="%6."/>
      <w:lvlJc w:val="left"/>
      <w:pPr>
        <w:tabs>
          <w:tab w:val="num" w:pos="0"/>
        </w:tabs>
        <w:ind w:left="2880" w:hanging="4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3360" w:hanging="480"/>
      </w:pPr>
    </w:lvl>
    <w:lvl w:ilvl="7">
      <w:start w:val="1"/>
      <w:numFmt w:val="decimal"/>
      <w:lvlText w:val="%8、"/>
      <w:lvlJc w:val="left"/>
      <w:pPr>
        <w:tabs>
          <w:tab w:val="num" w:pos="0"/>
        </w:tabs>
        <w:ind w:left="3840" w:hanging="48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4320" w:hanging="480"/>
      </w:pPr>
    </w:lvl>
  </w:abstractNum>
  <w:abstractNum w:abstractNumId="4" w15:restartNumberingAfterBreak="0">
    <w:nsid w:val="196A3470"/>
    <w:multiLevelType w:val="hybridMultilevel"/>
    <w:tmpl w:val="0D443C7C"/>
    <w:lvl w:ilvl="0" w:tplc="EC727F96">
      <w:start w:val="1"/>
      <w:numFmt w:val="taiwaneseCountingThousand"/>
      <w:lvlText w:val="(%1)"/>
      <w:lvlJc w:val="left"/>
      <w:pPr>
        <w:ind w:left="1335" w:hanging="495"/>
      </w:pPr>
      <w:rPr>
        <w:rFonts w:hint="default"/>
        <w:color w:val="000000" w:themeColor="text1"/>
        <w:sz w:val="22"/>
        <w:szCs w:val="22"/>
      </w:rPr>
    </w:lvl>
    <w:lvl w:ilvl="1" w:tplc="04090019" w:tentative="1">
      <w:start w:val="1"/>
      <w:numFmt w:val="ideographTraditional"/>
      <w:lvlText w:val="%2、"/>
      <w:lvlJc w:val="left"/>
      <w:pPr>
        <w:ind w:left="1800" w:hanging="480"/>
      </w:pPr>
    </w:lvl>
    <w:lvl w:ilvl="2" w:tplc="0409001B" w:tentative="1">
      <w:start w:val="1"/>
      <w:numFmt w:val="lowerRoman"/>
      <w:lvlText w:val="%3."/>
      <w:lvlJc w:val="right"/>
      <w:pPr>
        <w:ind w:left="2280" w:hanging="480"/>
      </w:pPr>
    </w:lvl>
    <w:lvl w:ilvl="3" w:tplc="0409000F" w:tentative="1">
      <w:start w:val="1"/>
      <w:numFmt w:val="decimal"/>
      <w:lvlText w:val="%4."/>
      <w:lvlJc w:val="left"/>
      <w:pPr>
        <w:ind w:left="27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40" w:hanging="480"/>
      </w:pPr>
    </w:lvl>
    <w:lvl w:ilvl="5" w:tplc="0409001B" w:tentative="1">
      <w:start w:val="1"/>
      <w:numFmt w:val="lowerRoman"/>
      <w:lvlText w:val="%6."/>
      <w:lvlJc w:val="right"/>
      <w:pPr>
        <w:ind w:left="3720" w:hanging="480"/>
      </w:pPr>
    </w:lvl>
    <w:lvl w:ilvl="6" w:tplc="0409000F" w:tentative="1">
      <w:start w:val="1"/>
      <w:numFmt w:val="decimal"/>
      <w:lvlText w:val="%7."/>
      <w:lvlJc w:val="left"/>
      <w:pPr>
        <w:ind w:left="42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80" w:hanging="480"/>
      </w:pPr>
    </w:lvl>
    <w:lvl w:ilvl="8" w:tplc="0409001B" w:tentative="1">
      <w:start w:val="1"/>
      <w:numFmt w:val="lowerRoman"/>
      <w:lvlText w:val="%9."/>
      <w:lvlJc w:val="right"/>
      <w:pPr>
        <w:ind w:left="5160" w:hanging="480"/>
      </w:pPr>
    </w:lvl>
  </w:abstractNum>
  <w:abstractNum w:abstractNumId="5" w15:restartNumberingAfterBreak="0">
    <w:nsid w:val="1B3576F2"/>
    <w:multiLevelType w:val="hybridMultilevel"/>
    <w:tmpl w:val="5DF046A6"/>
    <w:lvl w:ilvl="0" w:tplc="67B020CA">
      <w:start w:val="1"/>
      <w:numFmt w:val="decimal"/>
      <w:lvlText w:val="(%1)"/>
      <w:lvlJc w:val="left"/>
      <w:pPr>
        <w:ind w:left="153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2010" w:hanging="480"/>
      </w:pPr>
    </w:lvl>
    <w:lvl w:ilvl="2" w:tplc="0409001B" w:tentative="1">
      <w:start w:val="1"/>
      <w:numFmt w:val="lowerRoman"/>
      <w:lvlText w:val="%3."/>
      <w:lvlJc w:val="right"/>
      <w:pPr>
        <w:ind w:left="2490" w:hanging="480"/>
      </w:pPr>
    </w:lvl>
    <w:lvl w:ilvl="3" w:tplc="0409000F" w:tentative="1">
      <w:start w:val="1"/>
      <w:numFmt w:val="decimal"/>
      <w:lvlText w:val="%4."/>
      <w:lvlJc w:val="left"/>
      <w:pPr>
        <w:ind w:left="297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450" w:hanging="480"/>
      </w:pPr>
    </w:lvl>
    <w:lvl w:ilvl="5" w:tplc="0409001B" w:tentative="1">
      <w:start w:val="1"/>
      <w:numFmt w:val="lowerRoman"/>
      <w:lvlText w:val="%6."/>
      <w:lvlJc w:val="right"/>
      <w:pPr>
        <w:ind w:left="3930" w:hanging="480"/>
      </w:pPr>
    </w:lvl>
    <w:lvl w:ilvl="6" w:tplc="0409000F" w:tentative="1">
      <w:start w:val="1"/>
      <w:numFmt w:val="decimal"/>
      <w:lvlText w:val="%7."/>
      <w:lvlJc w:val="left"/>
      <w:pPr>
        <w:ind w:left="441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90" w:hanging="480"/>
      </w:pPr>
    </w:lvl>
    <w:lvl w:ilvl="8" w:tplc="0409001B" w:tentative="1">
      <w:start w:val="1"/>
      <w:numFmt w:val="lowerRoman"/>
      <w:lvlText w:val="%9."/>
      <w:lvlJc w:val="right"/>
      <w:pPr>
        <w:ind w:left="5370" w:hanging="480"/>
      </w:pPr>
    </w:lvl>
  </w:abstractNum>
  <w:abstractNum w:abstractNumId="6" w15:restartNumberingAfterBreak="0">
    <w:nsid w:val="1D4E6456"/>
    <w:multiLevelType w:val="hybridMultilevel"/>
    <w:tmpl w:val="7786C14A"/>
    <w:lvl w:ilvl="0" w:tplc="AE8EEE44">
      <w:start w:val="1"/>
      <w:numFmt w:val="taiwaneseCountingThousand"/>
      <w:lvlText w:val="(%1)"/>
      <w:lvlJc w:val="left"/>
      <w:pPr>
        <w:ind w:left="1473" w:hanging="480"/>
      </w:pPr>
      <w:rPr>
        <w:rFonts w:hint="default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1953" w:hanging="480"/>
      </w:pPr>
    </w:lvl>
    <w:lvl w:ilvl="2" w:tplc="0409001B" w:tentative="1">
      <w:start w:val="1"/>
      <w:numFmt w:val="lowerRoman"/>
      <w:lvlText w:val="%3."/>
      <w:lvlJc w:val="right"/>
      <w:pPr>
        <w:ind w:left="2433" w:hanging="480"/>
      </w:pPr>
    </w:lvl>
    <w:lvl w:ilvl="3" w:tplc="0409000F" w:tentative="1">
      <w:start w:val="1"/>
      <w:numFmt w:val="decimal"/>
      <w:lvlText w:val="%4."/>
      <w:lvlJc w:val="left"/>
      <w:pPr>
        <w:ind w:left="291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93" w:hanging="480"/>
      </w:pPr>
    </w:lvl>
    <w:lvl w:ilvl="5" w:tplc="0409001B" w:tentative="1">
      <w:start w:val="1"/>
      <w:numFmt w:val="lowerRoman"/>
      <w:lvlText w:val="%6."/>
      <w:lvlJc w:val="right"/>
      <w:pPr>
        <w:ind w:left="3873" w:hanging="480"/>
      </w:pPr>
    </w:lvl>
    <w:lvl w:ilvl="6" w:tplc="0409000F" w:tentative="1">
      <w:start w:val="1"/>
      <w:numFmt w:val="decimal"/>
      <w:lvlText w:val="%7."/>
      <w:lvlJc w:val="left"/>
      <w:pPr>
        <w:ind w:left="435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33" w:hanging="480"/>
      </w:pPr>
    </w:lvl>
    <w:lvl w:ilvl="8" w:tplc="0409001B" w:tentative="1">
      <w:start w:val="1"/>
      <w:numFmt w:val="lowerRoman"/>
      <w:lvlText w:val="%9."/>
      <w:lvlJc w:val="right"/>
      <w:pPr>
        <w:ind w:left="5313" w:hanging="480"/>
      </w:pPr>
    </w:lvl>
  </w:abstractNum>
  <w:abstractNum w:abstractNumId="7" w15:restartNumberingAfterBreak="0">
    <w:nsid w:val="252B1948"/>
    <w:multiLevelType w:val="hybridMultilevel"/>
    <w:tmpl w:val="14B0178E"/>
    <w:lvl w:ilvl="0" w:tplc="6F347E24">
      <w:start w:val="1"/>
      <w:numFmt w:val="ideographLegalTraditional"/>
      <w:lvlText w:val="%1、"/>
      <w:lvlJc w:val="left"/>
      <w:pPr>
        <w:ind w:left="480" w:hanging="480"/>
      </w:pPr>
      <w:rPr>
        <w:color w:val="000000" w:themeColor="text1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257D7096"/>
    <w:multiLevelType w:val="hybridMultilevel"/>
    <w:tmpl w:val="B640550A"/>
    <w:lvl w:ilvl="0" w:tplc="AE8EEE44">
      <w:start w:val="1"/>
      <w:numFmt w:val="taiwaneseCountingThousand"/>
      <w:lvlText w:val="(%1)"/>
      <w:lvlJc w:val="left"/>
      <w:pPr>
        <w:ind w:left="900" w:hanging="480"/>
      </w:pPr>
      <w:rPr>
        <w:rFonts w:hint="default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1380" w:hanging="480"/>
      </w:pPr>
    </w:lvl>
    <w:lvl w:ilvl="2" w:tplc="0409001B" w:tentative="1">
      <w:start w:val="1"/>
      <w:numFmt w:val="lowerRoman"/>
      <w:lvlText w:val="%3."/>
      <w:lvlJc w:val="right"/>
      <w:pPr>
        <w:ind w:left="1860" w:hanging="480"/>
      </w:pPr>
    </w:lvl>
    <w:lvl w:ilvl="3" w:tplc="0409000F" w:tentative="1">
      <w:start w:val="1"/>
      <w:numFmt w:val="decimal"/>
      <w:lvlText w:val="%4."/>
      <w:lvlJc w:val="left"/>
      <w:pPr>
        <w:ind w:left="23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0" w:hanging="480"/>
      </w:pPr>
    </w:lvl>
    <w:lvl w:ilvl="5" w:tplc="0409001B" w:tentative="1">
      <w:start w:val="1"/>
      <w:numFmt w:val="lowerRoman"/>
      <w:lvlText w:val="%6."/>
      <w:lvlJc w:val="right"/>
      <w:pPr>
        <w:ind w:left="3300" w:hanging="480"/>
      </w:pPr>
    </w:lvl>
    <w:lvl w:ilvl="6" w:tplc="0409000F" w:tentative="1">
      <w:start w:val="1"/>
      <w:numFmt w:val="decimal"/>
      <w:lvlText w:val="%7."/>
      <w:lvlJc w:val="left"/>
      <w:pPr>
        <w:ind w:left="37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0" w:hanging="480"/>
      </w:pPr>
    </w:lvl>
    <w:lvl w:ilvl="8" w:tplc="0409001B" w:tentative="1">
      <w:start w:val="1"/>
      <w:numFmt w:val="lowerRoman"/>
      <w:lvlText w:val="%9."/>
      <w:lvlJc w:val="right"/>
      <w:pPr>
        <w:ind w:left="4740" w:hanging="480"/>
      </w:pPr>
    </w:lvl>
  </w:abstractNum>
  <w:abstractNum w:abstractNumId="9" w15:restartNumberingAfterBreak="0">
    <w:nsid w:val="25CC48E6"/>
    <w:multiLevelType w:val="hybridMultilevel"/>
    <w:tmpl w:val="A5CE5E88"/>
    <w:lvl w:ilvl="0" w:tplc="0409000F">
      <w:start w:val="1"/>
      <w:numFmt w:val="decimal"/>
      <w:lvlText w:val="%1."/>
      <w:lvlJc w:val="left"/>
      <w:pPr>
        <w:ind w:left="16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2160" w:hanging="480"/>
      </w:pPr>
    </w:lvl>
    <w:lvl w:ilvl="2" w:tplc="0409001B" w:tentative="1">
      <w:start w:val="1"/>
      <w:numFmt w:val="lowerRoman"/>
      <w:lvlText w:val="%3."/>
      <w:lvlJc w:val="right"/>
      <w:pPr>
        <w:ind w:left="2640" w:hanging="480"/>
      </w:pPr>
    </w:lvl>
    <w:lvl w:ilvl="3" w:tplc="0409000F" w:tentative="1">
      <w:start w:val="1"/>
      <w:numFmt w:val="decimal"/>
      <w:lvlText w:val="%4."/>
      <w:lvlJc w:val="left"/>
      <w:pPr>
        <w:ind w:left="31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00" w:hanging="480"/>
      </w:pPr>
    </w:lvl>
    <w:lvl w:ilvl="5" w:tplc="0409001B" w:tentative="1">
      <w:start w:val="1"/>
      <w:numFmt w:val="lowerRoman"/>
      <w:lvlText w:val="%6."/>
      <w:lvlJc w:val="right"/>
      <w:pPr>
        <w:ind w:left="4080" w:hanging="480"/>
      </w:pPr>
    </w:lvl>
    <w:lvl w:ilvl="6" w:tplc="0409000F" w:tentative="1">
      <w:start w:val="1"/>
      <w:numFmt w:val="decimal"/>
      <w:lvlText w:val="%7."/>
      <w:lvlJc w:val="left"/>
      <w:pPr>
        <w:ind w:left="45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40" w:hanging="480"/>
      </w:pPr>
    </w:lvl>
    <w:lvl w:ilvl="8" w:tplc="0409001B" w:tentative="1">
      <w:start w:val="1"/>
      <w:numFmt w:val="lowerRoman"/>
      <w:lvlText w:val="%9."/>
      <w:lvlJc w:val="right"/>
      <w:pPr>
        <w:ind w:left="5520" w:hanging="480"/>
      </w:pPr>
    </w:lvl>
  </w:abstractNum>
  <w:abstractNum w:abstractNumId="10" w15:restartNumberingAfterBreak="0">
    <w:nsid w:val="2C433BF1"/>
    <w:multiLevelType w:val="hybridMultilevel"/>
    <w:tmpl w:val="CDBAEC88"/>
    <w:lvl w:ilvl="0" w:tplc="EB883D7A">
      <w:start w:val="1"/>
      <w:numFmt w:val="bullet"/>
      <w:lvlText w:val="˙"/>
      <w:lvlJc w:val="left"/>
      <w:pPr>
        <w:ind w:left="764" w:hanging="480"/>
      </w:pPr>
      <w:rPr>
        <w:rFonts w:ascii="標楷體" w:eastAsia="標楷體" w:hAnsi="標楷體" w:hint="eastAsia"/>
      </w:rPr>
    </w:lvl>
    <w:lvl w:ilvl="1" w:tplc="04090003" w:tentative="1">
      <w:start w:val="1"/>
      <w:numFmt w:val="bullet"/>
      <w:lvlText w:val=""/>
      <w:lvlJc w:val="left"/>
      <w:pPr>
        <w:ind w:left="124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2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8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6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4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12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04" w:hanging="480"/>
      </w:pPr>
      <w:rPr>
        <w:rFonts w:ascii="Wingdings" w:hAnsi="Wingdings" w:hint="default"/>
      </w:rPr>
    </w:lvl>
  </w:abstractNum>
  <w:abstractNum w:abstractNumId="11" w15:restartNumberingAfterBreak="0">
    <w:nsid w:val="2C5F799B"/>
    <w:multiLevelType w:val="hybridMultilevel"/>
    <w:tmpl w:val="FD44B2F6"/>
    <w:lvl w:ilvl="0" w:tplc="67B020CA">
      <w:start w:val="1"/>
      <w:numFmt w:val="decimal"/>
      <w:lvlText w:val="(%1)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2F5A45CB"/>
    <w:multiLevelType w:val="hybridMultilevel"/>
    <w:tmpl w:val="F404DA94"/>
    <w:lvl w:ilvl="0" w:tplc="CC567320">
      <w:start w:val="1"/>
      <w:numFmt w:val="taiwaneseCountingThousand"/>
      <w:lvlText w:val="(%1)"/>
      <w:lvlJc w:val="left"/>
      <w:pPr>
        <w:ind w:left="945" w:hanging="57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35" w:hanging="480"/>
      </w:pPr>
    </w:lvl>
    <w:lvl w:ilvl="2" w:tplc="0409001B" w:tentative="1">
      <w:start w:val="1"/>
      <w:numFmt w:val="lowerRoman"/>
      <w:lvlText w:val="%3."/>
      <w:lvlJc w:val="right"/>
      <w:pPr>
        <w:ind w:left="1815" w:hanging="480"/>
      </w:pPr>
    </w:lvl>
    <w:lvl w:ilvl="3" w:tplc="0409000F" w:tentative="1">
      <w:start w:val="1"/>
      <w:numFmt w:val="decimal"/>
      <w:lvlText w:val="%4."/>
      <w:lvlJc w:val="left"/>
      <w:pPr>
        <w:ind w:left="229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75" w:hanging="480"/>
      </w:pPr>
    </w:lvl>
    <w:lvl w:ilvl="5" w:tplc="0409001B" w:tentative="1">
      <w:start w:val="1"/>
      <w:numFmt w:val="lowerRoman"/>
      <w:lvlText w:val="%6."/>
      <w:lvlJc w:val="right"/>
      <w:pPr>
        <w:ind w:left="3255" w:hanging="480"/>
      </w:pPr>
    </w:lvl>
    <w:lvl w:ilvl="6" w:tplc="0409000F" w:tentative="1">
      <w:start w:val="1"/>
      <w:numFmt w:val="decimal"/>
      <w:lvlText w:val="%7."/>
      <w:lvlJc w:val="left"/>
      <w:pPr>
        <w:ind w:left="373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15" w:hanging="480"/>
      </w:pPr>
    </w:lvl>
    <w:lvl w:ilvl="8" w:tplc="0409001B" w:tentative="1">
      <w:start w:val="1"/>
      <w:numFmt w:val="lowerRoman"/>
      <w:lvlText w:val="%9."/>
      <w:lvlJc w:val="right"/>
      <w:pPr>
        <w:ind w:left="4695" w:hanging="480"/>
      </w:pPr>
    </w:lvl>
  </w:abstractNum>
  <w:abstractNum w:abstractNumId="13" w15:restartNumberingAfterBreak="0">
    <w:nsid w:val="2FFD36F5"/>
    <w:multiLevelType w:val="hybridMultilevel"/>
    <w:tmpl w:val="3828BB60"/>
    <w:lvl w:ilvl="0" w:tplc="0409000F">
      <w:start w:val="1"/>
      <w:numFmt w:val="decimal"/>
      <w:lvlText w:val="%1."/>
      <w:lvlJc w:val="left"/>
      <w:pPr>
        <w:ind w:left="17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2220" w:hanging="480"/>
      </w:pPr>
    </w:lvl>
    <w:lvl w:ilvl="2" w:tplc="0409001B" w:tentative="1">
      <w:start w:val="1"/>
      <w:numFmt w:val="lowerRoman"/>
      <w:lvlText w:val="%3."/>
      <w:lvlJc w:val="right"/>
      <w:pPr>
        <w:ind w:left="2700" w:hanging="480"/>
      </w:pPr>
    </w:lvl>
    <w:lvl w:ilvl="3" w:tplc="0409000F" w:tentative="1">
      <w:start w:val="1"/>
      <w:numFmt w:val="decimal"/>
      <w:lvlText w:val="%4."/>
      <w:lvlJc w:val="left"/>
      <w:pPr>
        <w:ind w:left="31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60" w:hanging="480"/>
      </w:pPr>
    </w:lvl>
    <w:lvl w:ilvl="5" w:tplc="0409001B" w:tentative="1">
      <w:start w:val="1"/>
      <w:numFmt w:val="lowerRoman"/>
      <w:lvlText w:val="%6."/>
      <w:lvlJc w:val="right"/>
      <w:pPr>
        <w:ind w:left="4140" w:hanging="480"/>
      </w:pPr>
    </w:lvl>
    <w:lvl w:ilvl="6" w:tplc="0409000F" w:tentative="1">
      <w:start w:val="1"/>
      <w:numFmt w:val="decimal"/>
      <w:lvlText w:val="%7."/>
      <w:lvlJc w:val="left"/>
      <w:pPr>
        <w:ind w:left="46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100" w:hanging="480"/>
      </w:pPr>
    </w:lvl>
    <w:lvl w:ilvl="8" w:tplc="0409001B" w:tentative="1">
      <w:start w:val="1"/>
      <w:numFmt w:val="lowerRoman"/>
      <w:lvlText w:val="%9."/>
      <w:lvlJc w:val="right"/>
      <w:pPr>
        <w:ind w:left="5580" w:hanging="480"/>
      </w:pPr>
    </w:lvl>
  </w:abstractNum>
  <w:abstractNum w:abstractNumId="14" w15:restartNumberingAfterBreak="0">
    <w:nsid w:val="336F684F"/>
    <w:multiLevelType w:val="hybridMultilevel"/>
    <w:tmpl w:val="BA40E2F0"/>
    <w:lvl w:ilvl="0" w:tplc="0409000F">
      <w:start w:val="1"/>
      <w:numFmt w:val="decimal"/>
      <w:lvlText w:val="%1."/>
      <w:lvlJc w:val="left"/>
      <w:pPr>
        <w:ind w:left="886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66" w:hanging="480"/>
      </w:pPr>
    </w:lvl>
    <w:lvl w:ilvl="2" w:tplc="0409001B" w:tentative="1">
      <w:start w:val="1"/>
      <w:numFmt w:val="lowerRoman"/>
      <w:lvlText w:val="%3."/>
      <w:lvlJc w:val="right"/>
      <w:pPr>
        <w:ind w:left="1846" w:hanging="480"/>
      </w:pPr>
    </w:lvl>
    <w:lvl w:ilvl="3" w:tplc="0409000F" w:tentative="1">
      <w:start w:val="1"/>
      <w:numFmt w:val="decimal"/>
      <w:lvlText w:val="%4."/>
      <w:lvlJc w:val="left"/>
      <w:pPr>
        <w:ind w:left="232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06" w:hanging="480"/>
      </w:pPr>
    </w:lvl>
    <w:lvl w:ilvl="5" w:tplc="0409001B" w:tentative="1">
      <w:start w:val="1"/>
      <w:numFmt w:val="lowerRoman"/>
      <w:lvlText w:val="%6."/>
      <w:lvlJc w:val="right"/>
      <w:pPr>
        <w:ind w:left="3286" w:hanging="480"/>
      </w:pPr>
    </w:lvl>
    <w:lvl w:ilvl="6" w:tplc="0409000F" w:tentative="1">
      <w:start w:val="1"/>
      <w:numFmt w:val="decimal"/>
      <w:lvlText w:val="%7."/>
      <w:lvlJc w:val="left"/>
      <w:pPr>
        <w:ind w:left="376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46" w:hanging="480"/>
      </w:pPr>
    </w:lvl>
    <w:lvl w:ilvl="8" w:tplc="0409001B" w:tentative="1">
      <w:start w:val="1"/>
      <w:numFmt w:val="lowerRoman"/>
      <w:lvlText w:val="%9."/>
      <w:lvlJc w:val="right"/>
      <w:pPr>
        <w:ind w:left="4726" w:hanging="480"/>
      </w:pPr>
    </w:lvl>
  </w:abstractNum>
  <w:abstractNum w:abstractNumId="15" w15:restartNumberingAfterBreak="0">
    <w:nsid w:val="33FA2DDC"/>
    <w:multiLevelType w:val="hybridMultilevel"/>
    <w:tmpl w:val="DA769E9A"/>
    <w:lvl w:ilvl="0" w:tplc="EA708188">
      <w:start w:val="1"/>
      <w:numFmt w:val="taiwaneseCountingThousand"/>
      <w:lvlText w:val="(%1)"/>
      <w:lvlJc w:val="left"/>
      <w:pPr>
        <w:ind w:left="1350" w:hanging="51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800" w:hanging="480"/>
      </w:pPr>
    </w:lvl>
    <w:lvl w:ilvl="2" w:tplc="0409001B" w:tentative="1">
      <w:start w:val="1"/>
      <w:numFmt w:val="lowerRoman"/>
      <w:lvlText w:val="%3."/>
      <w:lvlJc w:val="right"/>
      <w:pPr>
        <w:ind w:left="2280" w:hanging="480"/>
      </w:pPr>
    </w:lvl>
    <w:lvl w:ilvl="3" w:tplc="0409000F" w:tentative="1">
      <w:start w:val="1"/>
      <w:numFmt w:val="decimal"/>
      <w:lvlText w:val="%4."/>
      <w:lvlJc w:val="left"/>
      <w:pPr>
        <w:ind w:left="27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40" w:hanging="480"/>
      </w:pPr>
    </w:lvl>
    <w:lvl w:ilvl="5" w:tplc="0409001B" w:tentative="1">
      <w:start w:val="1"/>
      <w:numFmt w:val="lowerRoman"/>
      <w:lvlText w:val="%6."/>
      <w:lvlJc w:val="right"/>
      <w:pPr>
        <w:ind w:left="3720" w:hanging="480"/>
      </w:pPr>
    </w:lvl>
    <w:lvl w:ilvl="6" w:tplc="0409000F" w:tentative="1">
      <w:start w:val="1"/>
      <w:numFmt w:val="decimal"/>
      <w:lvlText w:val="%7."/>
      <w:lvlJc w:val="left"/>
      <w:pPr>
        <w:ind w:left="42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80" w:hanging="480"/>
      </w:pPr>
    </w:lvl>
    <w:lvl w:ilvl="8" w:tplc="0409001B" w:tentative="1">
      <w:start w:val="1"/>
      <w:numFmt w:val="lowerRoman"/>
      <w:lvlText w:val="%9."/>
      <w:lvlJc w:val="right"/>
      <w:pPr>
        <w:ind w:left="5160" w:hanging="480"/>
      </w:pPr>
    </w:lvl>
  </w:abstractNum>
  <w:abstractNum w:abstractNumId="16" w15:restartNumberingAfterBreak="0">
    <w:nsid w:val="36FD3827"/>
    <w:multiLevelType w:val="hybridMultilevel"/>
    <w:tmpl w:val="6B58A408"/>
    <w:lvl w:ilvl="0" w:tplc="FFFFFFFF">
      <w:start w:val="1"/>
      <w:numFmt w:val="taiwaneseCountingThousand"/>
      <w:lvlText w:val="(%1)"/>
      <w:lvlJc w:val="left"/>
      <w:pPr>
        <w:ind w:left="855" w:hanging="480"/>
      </w:pPr>
      <w:rPr>
        <w:rFonts w:hint="default"/>
        <w:sz w:val="24"/>
        <w:szCs w:val="24"/>
      </w:rPr>
    </w:lvl>
    <w:lvl w:ilvl="1" w:tplc="FFFFFFFF" w:tentative="1">
      <w:start w:val="1"/>
      <w:numFmt w:val="ideographTraditional"/>
      <w:lvlText w:val="%2、"/>
      <w:lvlJc w:val="left"/>
      <w:pPr>
        <w:ind w:left="1335" w:hanging="480"/>
      </w:pPr>
    </w:lvl>
    <w:lvl w:ilvl="2" w:tplc="FFFFFFFF" w:tentative="1">
      <w:start w:val="1"/>
      <w:numFmt w:val="lowerRoman"/>
      <w:lvlText w:val="%3."/>
      <w:lvlJc w:val="right"/>
      <w:pPr>
        <w:ind w:left="1815" w:hanging="480"/>
      </w:pPr>
    </w:lvl>
    <w:lvl w:ilvl="3" w:tplc="FFFFFFFF" w:tentative="1">
      <w:start w:val="1"/>
      <w:numFmt w:val="decimal"/>
      <w:lvlText w:val="%4."/>
      <w:lvlJc w:val="left"/>
      <w:pPr>
        <w:ind w:left="2295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775" w:hanging="480"/>
      </w:pPr>
    </w:lvl>
    <w:lvl w:ilvl="5" w:tplc="FFFFFFFF" w:tentative="1">
      <w:start w:val="1"/>
      <w:numFmt w:val="lowerRoman"/>
      <w:lvlText w:val="%6."/>
      <w:lvlJc w:val="right"/>
      <w:pPr>
        <w:ind w:left="3255" w:hanging="480"/>
      </w:pPr>
    </w:lvl>
    <w:lvl w:ilvl="6" w:tplc="FFFFFFFF" w:tentative="1">
      <w:start w:val="1"/>
      <w:numFmt w:val="decimal"/>
      <w:lvlText w:val="%7."/>
      <w:lvlJc w:val="left"/>
      <w:pPr>
        <w:ind w:left="3735" w:hanging="480"/>
      </w:pPr>
    </w:lvl>
    <w:lvl w:ilvl="7" w:tplc="FFFFFFFF" w:tentative="1">
      <w:start w:val="1"/>
      <w:numFmt w:val="ideographTraditional"/>
      <w:lvlText w:val="%8、"/>
      <w:lvlJc w:val="left"/>
      <w:pPr>
        <w:ind w:left="4215" w:hanging="480"/>
      </w:pPr>
    </w:lvl>
    <w:lvl w:ilvl="8" w:tplc="FFFFFFFF" w:tentative="1">
      <w:start w:val="1"/>
      <w:numFmt w:val="lowerRoman"/>
      <w:lvlText w:val="%9."/>
      <w:lvlJc w:val="right"/>
      <w:pPr>
        <w:ind w:left="4695" w:hanging="480"/>
      </w:pPr>
    </w:lvl>
  </w:abstractNum>
  <w:abstractNum w:abstractNumId="17" w15:restartNumberingAfterBreak="0">
    <w:nsid w:val="38AA7EB5"/>
    <w:multiLevelType w:val="hybridMultilevel"/>
    <w:tmpl w:val="3E304196"/>
    <w:lvl w:ilvl="0" w:tplc="9A761096">
      <w:start w:val="1"/>
      <w:numFmt w:val="taiwaneseCountingThousand"/>
      <w:lvlText w:val="(%1)"/>
      <w:lvlJc w:val="left"/>
      <w:pPr>
        <w:ind w:left="1381" w:hanging="480"/>
      </w:pPr>
      <w:rPr>
        <w:rFonts w:hint="default"/>
        <w:color w:val="000000" w:themeColor="text1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1861" w:hanging="480"/>
      </w:pPr>
    </w:lvl>
    <w:lvl w:ilvl="2" w:tplc="0409001B" w:tentative="1">
      <w:start w:val="1"/>
      <w:numFmt w:val="lowerRoman"/>
      <w:lvlText w:val="%3."/>
      <w:lvlJc w:val="right"/>
      <w:pPr>
        <w:ind w:left="2341" w:hanging="480"/>
      </w:pPr>
    </w:lvl>
    <w:lvl w:ilvl="3" w:tplc="0409000F" w:tentative="1">
      <w:start w:val="1"/>
      <w:numFmt w:val="decimal"/>
      <w:lvlText w:val="%4."/>
      <w:lvlJc w:val="left"/>
      <w:pPr>
        <w:ind w:left="282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01" w:hanging="480"/>
      </w:pPr>
    </w:lvl>
    <w:lvl w:ilvl="5" w:tplc="0409001B" w:tentative="1">
      <w:start w:val="1"/>
      <w:numFmt w:val="lowerRoman"/>
      <w:lvlText w:val="%6."/>
      <w:lvlJc w:val="right"/>
      <w:pPr>
        <w:ind w:left="3781" w:hanging="480"/>
      </w:pPr>
    </w:lvl>
    <w:lvl w:ilvl="6" w:tplc="0409000F" w:tentative="1">
      <w:start w:val="1"/>
      <w:numFmt w:val="decimal"/>
      <w:lvlText w:val="%7."/>
      <w:lvlJc w:val="left"/>
      <w:pPr>
        <w:ind w:left="426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741" w:hanging="480"/>
      </w:pPr>
    </w:lvl>
    <w:lvl w:ilvl="8" w:tplc="0409001B" w:tentative="1">
      <w:start w:val="1"/>
      <w:numFmt w:val="lowerRoman"/>
      <w:lvlText w:val="%9."/>
      <w:lvlJc w:val="right"/>
      <w:pPr>
        <w:ind w:left="5221" w:hanging="480"/>
      </w:pPr>
    </w:lvl>
  </w:abstractNum>
  <w:abstractNum w:abstractNumId="18" w15:restartNumberingAfterBreak="0">
    <w:nsid w:val="38D51211"/>
    <w:multiLevelType w:val="hybridMultilevel"/>
    <w:tmpl w:val="A3849C02"/>
    <w:lvl w:ilvl="0" w:tplc="6F347E24">
      <w:start w:val="1"/>
      <w:numFmt w:val="ideographLegalTraditional"/>
      <w:lvlText w:val="%1、"/>
      <w:lvlJc w:val="left"/>
      <w:pPr>
        <w:ind w:left="480" w:hanging="480"/>
      </w:pPr>
      <w:rPr>
        <w:color w:val="000000" w:themeColor="text1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3A4068DE"/>
    <w:multiLevelType w:val="hybridMultilevel"/>
    <w:tmpl w:val="71C62AE2"/>
    <w:lvl w:ilvl="0" w:tplc="89201E30">
      <w:start w:val="1"/>
      <w:numFmt w:val="taiwaneseCountingThousand"/>
      <w:lvlText w:val="(%1)"/>
      <w:lvlJc w:val="left"/>
      <w:pPr>
        <w:ind w:left="900" w:hanging="54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0" w15:restartNumberingAfterBreak="0">
    <w:nsid w:val="3A481720"/>
    <w:multiLevelType w:val="hybridMultilevel"/>
    <w:tmpl w:val="ADE81096"/>
    <w:lvl w:ilvl="0" w:tplc="AE8EEE44">
      <w:start w:val="1"/>
      <w:numFmt w:val="taiwaneseCountingThousand"/>
      <w:lvlText w:val="(%1)"/>
      <w:lvlJc w:val="left"/>
      <w:pPr>
        <w:ind w:left="1618" w:hanging="480"/>
      </w:pPr>
      <w:rPr>
        <w:rFonts w:hint="default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2098" w:hanging="480"/>
      </w:pPr>
    </w:lvl>
    <w:lvl w:ilvl="2" w:tplc="0409001B" w:tentative="1">
      <w:start w:val="1"/>
      <w:numFmt w:val="lowerRoman"/>
      <w:lvlText w:val="%3."/>
      <w:lvlJc w:val="right"/>
      <w:pPr>
        <w:ind w:left="2578" w:hanging="480"/>
      </w:pPr>
    </w:lvl>
    <w:lvl w:ilvl="3" w:tplc="0409000F" w:tentative="1">
      <w:start w:val="1"/>
      <w:numFmt w:val="decimal"/>
      <w:lvlText w:val="%4."/>
      <w:lvlJc w:val="left"/>
      <w:pPr>
        <w:ind w:left="305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538" w:hanging="480"/>
      </w:pPr>
    </w:lvl>
    <w:lvl w:ilvl="5" w:tplc="0409001B" w:tentative="1">
      <w:start w:val="1"/>
      <w:numFmt w:val="lowerRoman"/>
      <w:lvlText w:val="%6."/>
      <w:lvlJc w:val="right"/>
      <w:pPr>
        <w:ind w:left="4018" w:hanging="480"/>
      </w:pPr>
    </w:lvl>
    <w:lvl w:ilvl="6" w:tplc="0409000F" w:tentative="1">
      <w:start w:val="1"/>
      <w:numFmt w:val="decimal"/>
      <w:lvlText w:val="%7."/>
      <w:lvlJc w:val="left"/>
      <w:pPr>
        <w:ind w:left="449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978" w:hanging="480"/>
      </w:pPr>
    </w:lvl>
    <w:lvl w:ilvl="8" w:tplc="0409001B" w:tentative="1">
      <w:start w:val="1"/>
      <w:numFmt w:val="lowerRoman"/>
      <w:lvlText w:val="%9."/>
      <w:lvlJc w:val="right"/>
      <w:pPr>
        <w:ind w:left="5458" w:hanging="480"/>
      </w:pPr>
    </w:lvl>
  </w:abstractNum>
  <w:abstractNum w:abstractNumId="21" w15:restartNumberingAfterBreak="0">
    <w:nsid w:val="3CAB29C3"/>
    <w:multiLevelType w:val="hybridMultilevel"/>
    <w:tmpl w:val="A8D47716"/>
    <w:lvl w:ilvl="0" w:tplc="6F347E24">
      <w:start w:val="1"/>
      <w:numFmt w:val="ideographLegalTraditional"/>
      <w:lvlText w:val="%1、"/>
      <w:lvlJc w:val="left"/>
      <w:pPr>
        <w:ind w:left="480" w:hanging="480"/>
      </w:pPr>
      <w:rPr>
        <w:color w:val="000000" w:themeColor="text1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42F569B1"/>
    <w:multiLevelType w:val="hybridMultilevel"/>
    <w:tmpl w:val="D4902954"/>
    <w:lvl w:ilvl="0" w:tplc="FFFFFFFF">
      <w:start w:val="1"/>
      <w:numFmt w:val="taiwaneseCountingThousand"/>
      <w:lvlText w:val="(%1)"/>
      <w:lvlJc w:val="left"/>
      <w:rPr>
        <w:rFonts w:hint="eastAsia"/>
        <w:sz w:val="24"/>
        <w:szCs w:val="24"/>
      </w:rPr>
    </w:lvl>
    <w:lvl w:ilvl="1" w:tplc="FFFFFFFF" w:tentative="1">
      <w:start w:val="1"/>
      <w:numFmt w:val="ideographTraditional"/>
      <w:lvlText w:val="%2、"/>
      <w:lvlJc w:val="left"/>
      <w:pPr>
        <w:ind w:left="1380" w:hanging="480"/>
      </w:pPr>
    </w:lvl>
    <w:lvl w:ilvl="2" w:tplc="FFFFFFFF" w:tentative="1">
      <w:start w:val="1"/>
      <w:numFmt w:val="lowerRoman"/>
      <w:lvlText w:val="%3."/>
      <w:lvlJc w:val="right"/>
      <w:pPr>
        <w:ind w:left="1860" w:hanging="480"/>
      </w:pPr>
    </w:lvl>
    <w:lvl w:ilvl="3" w:tplc="FFFFFFFF" w:tentative="1">
      <w:start w:val="1"/>
      <w:numFmt w:val="decimal"/>
      <w:lvlText w:val="%4."/>
      <w:lvlJc w:val="left"/>
      <w:pPr>
        <w:ind w:left="234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820" w:hanging="480"/>
      </w:pPr>
    </w:lvl>
    <w:lvl w:ilvl="5" w:tplc="FFFFFFFF" w:tentative="1">
      <w:start w:val="1"/>
      <w:numFmt w:val="lowerRoman"/>
      <w:lvlText w:val="%6."/>
      <w:lvlJc w:val="right"/>
      <w:pPr>
        <w:ind w:left="3300" w:hanging="480"/>
      </w:pPr>
    </w:lvl>
    <w:lvl w:ilvl="6" w:tplc="FFFFFFFF" w:tentative="1">
      <w:start w:val="1"/>
      <w:numFmt w:val="decimal"/>
      <w:lvlText w:val="%7."/>
      <w:lvlJc w:val="left"/>
      <w:pPr>
        <w:ind w:left="378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4260" w:hanging="480"/>
      </w:pPr>
    </w:lvl>
    <w:lvl w:ilvl="8" w:tplc="FFFFFFFF" w:tentative="1">
      <w:start w:val="1"/>
      <w:numFmt w:val="lowerRoman"/>
      <w:lvlText w:val="%9."/>
      <w:lvlJc w:val="right"/>
      <w:pPr>
        <w:ind w:left="4740" w:hanging="480"/>
      </w:pPr>
    </w:lvl>
  </w:abstractNum>
  <w:abstractNum w:abstractNumId="23" w15:restartNumberingAfterBreak="0">
    <w:nsid w:val="46E21F5C"/>
    <w:multiLevelType w:val="hybridMultilevel"/>
    <w:tmpl w:val="2C3077DA"/>
    <w:lvl w:ilvl="0" w:tplc="67B020CA">
      <w:start w:val="1"/>
      <w:numFmt w:val="decimal"/>
      <w:lvlText w:val="(%1)"/>
      <w:lvlJc w:val="left"/>
      <w:pPr>
        <w:ind w:left="222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2700" w:hanging="480"/>
      </w:pPr>
    </w:lvl>
    <w:lvl w:ilvl="2" w:tplc="0409001B" w:tentative="1">
      <w:start w:val="1"/>
      <w:numFmt w:val="lowerRoman"/>
      <w:lvlText w:val="%3."/>
      <w:lvlJc w:val="right"/>
      <w:pPr>
        <w:ind w:left="3180" w:hanging="480"/>
      </w:pPr>
    </w:lvl>
    <w:lvl w:ilvl="3" w:tplc="0409000F" w:tentative="1">
      <w:start w:val="1"/>
      <w:numFmt w:val="decimal"/>
      <w:lvlText w:val="%4."/>
      <w:lvlJc w:val="left"/>
      <w:pPr>
        <w:ind w:left="36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140" w:hanging="480"/>
      </w:pPr>
    </w:lvl>
    <w:lvl w:ilvl="5" w:tplc="0409001B" w:tentative="1">
      <w:start w:val="1"/>
      <w:numFmt w:val="lowerRoman"/>
      <w:lvlText w:val="%6."/>
      <w:lvlJc w:val="right"/>
      <w:pPr>
        <w:ind w:left="4620" w:hanging="480"/>
      </w:pPr>
    </w:lvl>
    <w:lvl w:ilvl="6" w:tplc="0409000F" w:tentative="1">
      <w:start w:val="1"/>
      <w:numFmt w:val="decimal"/>
      <w:lvlText w:val="%7."/>
      <w:lvlJc w:val="left"/>
      <w:pPr>
        <w:ind w:left="51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580" w:hanging="480"/>
      </w:pPr>
    </w:lvl>
    <w:lvl w:ilvl="8" w:tplc="0409001B" w:tentative="1">
      <w:start w:val="1"/>
      <w:numFmt w:val="lowerRoman"/>
      <w:lvlText w:val="%9."/>
      <w:lvlJc w:val="right"/>
      <w:pPr>
        <w:ind w:left="6060" w:hanging="480"/>
      </w:pPr>
    </w:lvl>
  </w:abstractNum>
  <w:abstractNum w:abstractNumId="24" w15:restartNumberingAfterBreak="0">
    <w:nsid w:val="55781153"/>
    <w:multiLevelType w:val="hybridMultilevel"/>
    <w:tmpl w:val="1DB4D638"/>
    <w:lvl w:ilvl="0" w:tplc="30A6BAF6">
      <w:start w:val="1"/>
      <w:numFmt w:val="decimal"/>
      <w:lvlText w:val="(%1)"/>
      <w:lvlJc w:val="left"/>
      <w:pPr>
        <w:ind w:left="1680" w:hanging="63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010" w:hanging="480"/>
      </w:pPr>
    </w:lvl>
    <w:lvl w:ilvl="2" w:tplc="0409001B" w:tentative="1">
      <w:start w:val="1"/>
      <w:numFmt w:val="lowerRoman"/>
      <w:lvlText w:val="%3."/>
      <w:lvlJc w:val="right"/>
      <w:pPr>
        <w:ind w:left="2490" w:hanging="480"/>
      </w:pPr>
    </w:lvl>
    <w:lvl w:ilvl="3" w:tplc="0409000F" w:tentative="1">
      <w:start w:val="1"/>
      <w:numFmt w:val="decimal"/>
      <w:lvlText w:val="%4."/>
      <w:lvlJc w:val="left"/>
      <w:pPr>
        <w:ind w:left="297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450" w:hanging="480"/>
      </w:pPr>
    </w:lvl>
    <w:lvl w:ilvl="5" w:tplc="0409001B" w:tentative="1">
      <w:start w:val="1"/>
      <w:numFmt w:val="lowerRoman"/>
      <w:lvlText w:val="%6."/>
      <w:lvlJc w:val="right"/>
      <w:pPr>
        <w:ind w:left="3930" w:hanging="480"/>
      </w:pPr>
    </w:lvl>
    <w:lvl w:ilvl="6" w:tplc="0409000F" w:tentative="1">
      <w:start w:val="1"/>
      <w:numFmt w:val="decimal"/>
      <w:lvlText w:val="%7."/>
      <w:lvlJc w:val="left"/>
      <w:pPr>
        <w:ind w:left="441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90" w:hanging="480"/>
      </w:pPr>
    </w:lvl>
    <w:lvl w:ilvl="8" w:tplc="0409001B" w:tentative="1">
      <w:start w:val="1"/>
      <w:numFmt w:val="lowerRoman"/>
      <w:lvlText w:val="%9."/>
      <w:lvlJc w:val="right"/>
      <w:pPr>
        <w:ind w:left="5370" w:hanging="480"/>
      </w:pPr>
    </w:lvl>
  </w:abstractNum>
  <w:abstractNum w:abstractNumId="25" w15:restartNumberingAfterBreak="0">
    <w:nsid w:val="58993890"/>
    <w:multiLevelType w:val="hybridMultilevel"/>
    <w:tmpl w:val="6E06624E"/>
    <w:lvl w:ilvl="0" w:tplc="67B020CA">
      <w:start w:val="1"/>
      <w:numFmt w:val="decimal"/>
      <w:lvlText w:val="(%1)"/>
      <w:lvlJc w:val="left"/>
      <w:pPr>
        <w:ind w:left="120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26" w15:restartNumberingAfterBreak="0">
    <w:nsid w:val="58AE57B8"/>
    <w:multiLevelType w:val="hybridMultilevel"/>
    <w:tmpl w:val="85301C0E"/>
    <w:lvl w:ilvl="0" w:tplc="C36EFCD8">
      <w:start w:val="1"/>
      <w:numFmt w:val="decimal"/>
      <w:lvlText w:val="(%1)"/>
      <w:lvlJc w:val="left"/>
      <w:pPr>
        <w:ind w:left="2370" w:hanging="480"/>
      </w:pPr>
      <w:rPr>
        <w:rFonts w:hint="eastAsia"/>
        <w:color w:val="C00000"/>
      </w:rPr>
    </w:lvl>
    <w:lvl w:ilvl="1" w:tplc="04090019" w:tentative="1">
      <w:start w:val="1"/>
      <w:numFmt w:val="ideographTraditional"/>
      <w:lvlText w:val="%2、"/>
      <w:lvlJc w:val="left"/>
      <w:pPr>
        <w:ind w:left="2850" w:hanging="480"/>
      </w:pPr>
    </w:lvl>
    <w:lvl w:ilvl="2" w:tplc="0409001B" w:tentative="1">
      <w:start w:val="1"/>
      <w:numFmt w:val="lowerRoman"/>
      <w:lvlText w:val="%3."/>
      <w:lvlJc w:val="right"/>
      <w:pPr>
        <w:ind w:left="3330" w:hanging="480"/>
      </w:pPr>
    </w:lvl>
    <w:lvl w:ilvl="3" w:tplc="0409000F" w:tentative="1">
      <w:start w:val="1"/>
      <w:numFmt w:val="decimal"/>
      <w:lvlText w:val="%4."/>
      <w:lvlJc w:val="left"/>
      <w:pPr>
        <w:ind w:left="381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290" w:hanging="480"/>
      </w:pPr>
    </w:lvl>
    <w:lvl w:ilvl="5" w:tplc="0409001B" w:tentative="1">
      <w:start w:val="1"/>
      <w:numFmt w:val="lowerRoman"/>
      <w:lvlText w:val="%6."/>
      <w:lvlJc w:val="right"/>
      <w:pPr>
        <w:ind w:left="4770" w:hanging="480"/>
      </w:pPr>
    </w:lvl>
    <w:lvl w:ilvl="6" w:tplc="0409000F" w:tentative="1">
      <w:start w:val="1"/>
      <w:numFmt w:val="decimal"/>
      <w:lvlText w:val="%7."/>
      <w:lvlJc w:val="left"/>
      <w:pPr>
        <w:ind w:left="525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730" w:hanging="480"/>
      </w:pPr>
    </w:lvl>
    <w:lvl w:ilvl="8" w:tplc="0409001B" w:tentative="1">
      <w:start w:val="1"/>
      <w:numFmt w:val="lowerRoman"/>
      <w:lvlText w:val="%9."/>
      <w:lvlJc w:val="right"/>
      <w:pPr>
        <w:ind w:left="6210" w:hanging="480"/>
      </w:pPr>
    </w:lvl>
  </w:abstractNum>
  <w:abstractNum w:abstractNumId="27" w15:restartNumberingAfterBreak="0">
    <w:nsid w:val="5C020B9A"/>
    <w:multiLevelType w:val="hybridMultilevel"/>
    <w:tmpl w:val="8BDE305A"/>
    <w:lvl w:ilvl="0" w:tplc="67B020CA">
      <w:start w:val="1"/>
      <w:numFmt w:val="decimal"/>
      <w:lvlText w:val="(%1)"/>
      <w:lvlJc w:val="left"/>
      <w:pPr>
        <w:ind w:left="120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28" w15:restartNumberingAfterBreak="0">
    <w:nsid w:val="5E257BB2"/>
    <w:multiLevelType w:val="hybridMultilevel"/>
    <w:tmpl w:val="8B4677E0"/>
    <w:lvl w:ilvl="0" w:tplc="67B020CA">
      <w:start w:val="1"/>
      <w:numFmt w:val="decimal"/>
      <w:lvlText w:val="(%1)"/>
      <w:lvlJc w:val="left"/>
      <w:pPr>
        <w:ind w:left="1614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2094" w:hanging="480"/>
      </w:pPr>
    </w:lvl>
    <w:lvl w:ilvl="2" w:tplc="0409001B" w:tentative="1">
      <w:start w:val="1"/>
      <w:numFmt w:val="lowerRoman"/>
      <w:lvlText w:val="%3."/>
      <w:lvlJc w:val="right"/>
      <w:pPr>
        <w:ind w:left="2574" w:hanging="480"/>
      </w:pPr>
    </w:lvl>
    <w:lvl w:ilvl="3" w:tplc="0409000F" w:tentative="1">
      <w:start w:val="1"/>
      <w:numFmt w:val="decimal"/>
      <w:lvlText w:val="%4."/>
      <w:lvlJc w:val="left"/>
      <w:pPr>
        <w:ind w:left="305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534" w:hanging="480"/>
      </w:pPr>
    </w:lvl>
    <w:lvl w:ilvl="5" w:tplc="0409001B" w:tentative="1">
      <w:start w:val="1"/>
      <w:numFmt w:val="lowerRoman"/>
      <w:lvlText w:val="%6."/>
      <w:lvlJc w:val="right"/>
      <w:pPr>
        <w:ind w:left="4014" w:hanging="480"/>
      </w:pPr>
    </w:lvl>
    <w:lvl w:ilvl="6" w:tplc="0409000F" w:tentative="1">
      <w:start w:val="1"/>
      <w:numFmt w:val="decimal"/>
      <w:lvlText w:val="%7."/>
      <w:lvlJc w:val="left"/>
      <w:pPr>
        <w:ind w:left="449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974" w:hanging="480"/>
      </w:pPr>
    </w:lvl>
    <w:lvl w:ilvl="8" w:tplc="0409001B" w:tentative="1">
      <w:start w:val="1"/>
      <w:numFmt w:val="lowerRoman"/>
      <w:lvlText w:val="%9."/>
      <w:lvlJc w:val="right"/>
      <w:pPr>
        <w:ind w:left="5454" w:hanging="480"/>
      </w:pPr>
    </w:lvl>
  </w:abstractNum>
  <w:abstractNum w:abstractNumId="29" w15:restartNumberingAfterBreak="0">
    <w:nsid w:val="5EAD6FA6"/>
    <w:multiLevelType w:val="hybridMultilevel"/>
    <w:tmpl w:val="A72A62E2"/>
    <w:lvl w:ilvl="0" w:tplc="EF3A0B04">
      <w:start w:val="1"/>
      <w:numFmt w:val="taiwaneseCountingThousand"/>
      <w:lvlText w:val="%1、"/>
      <w:lvlJc w:val="left"/>
      <w:pPr>
        <w:ind w:left="720" w:hanging="720"/>
      </w:pPr>
      <w:rPr>
        <w:rFonts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0" w15:restartNumberingAfterBreak="0">
    <w:nsid w:val="66F4669E"/>
    <w:multiLevelType w:val="hybridMultilevel"/>
    <w:tmpl w:val="E068958C"/>
    <w:lvl w:ilvl="0" w:tplc="9ED277EC">
      <w:start w:val="1"/>
      <w:numFmt w:val="taiwaneseCountingThousand"/>
      <w:lvlText w:val="%1、"/>
      <w:lvlJc w:val="left"/>
      <w:pPr>
        <w:ind w:left="720" w:hanging="720"/>
      </w:pPr>
      <w:rPr>
        <w:rFonts w:hint="default"/>
        <w:b w:val="0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1" w15:restartNumberingAfterBreak="0">
    <w:nsid w:val="690D58DC"/>
    <w:multiLevelType w:val="hybridMultilevel"/>
    <w:tmpl w:val="88D6E576"/>
    <w:lvl w:ilvl="0" w:tplc="0409000F">
      <w:start w:val="1"/>
      <w:numFmt w:val="decimal"/>
      <w:lvlText w:val="%1."/>
      <w:lvlJc w:val="left"/>
      <w:pPr>
        <w:ind w:left="19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2460" w:hanging="480"/>
      </w:pPr>
    </w:lvl>
    <w:lvl w:ilvl="2" w:tplc="0409001B" w:tentative="1">
      <w:start w:val="1"/>
      <w:numFmt w:val="lowerRoman"/>
      <w:lvlText w:val="%3."/>
      <w:lvlJc w:val="right"/>
      <w:pPr>
        <w:ind w:left="2940" w:hanging="480"/>
      </w:pPr>
    </w:lvl>
    <w:lvl w:ilvl="3" w:tplc="0409000F" w:tentative="1">
      <w:start w:val="1"/>
      <w:numFmt w:val="decimal"/>
      <w:lvlText w:val="%4."/>
      <w:lvlJc w:val="left"/>
      <w:pPr>
        <w:ind w:left="34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900" w:hanging="480"/>
      </w:pPr>
    </w:lvl>
    <w:lvl w:ilvl="5" w:tplc="0409001B" w:tentative="1">
      <w:start w:val="1"/>
      <w:numFmt w:val="lowerRoman"/>
      <w:lvlText w:val="%6."/>
      <w:lvlJc w:val="right"/>
      <w:pPr>
        <w:ind w:left="4380" w:hanging="480"/>
      </w:pPr>
    </w:lvl>
    <w:lvl w:ilvl="6" w:tplc="0409000F" w:tentative="1">
      <w:start w:val="1"/>
      <w:numFmt w:val="decimal"/>
      <w:lvlText w:val="%7."/>
      <w:lvlJc w:val="left"/>
      <w:pPr>
        <w:ind w:left="48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340" w:hanging="480"/>
      </w:pPr>
    </w:lvl>
    <w:lvl w:ilvl="8" w:tplc="0409001B" w:tentative="1">
      <w:start w:val="1"/>
      <w:numFmt w:val="lowerRoman"/>
      <w:lvlText w:val="%9."/>
      <w:lvlJc w:val="right"/>
      <w:pPr>
        <w:ind w:left="5820" w:hanging="480"/>
      </w:pPr>
    </w:lvl>
  </w:abstractNum>
  <w:abstractNum w:abstractNumId="32" w15:restartNumberingAfterBreak="0">
    <w:nsid w:val="6AC60A17"/>
    <w:multiLevelType w:val="hybridMultilevel"/>
    <w:tmpl w:val="8D34814E"/>
    <w:lvl w:ilvl="0" w:tplc="67B020CA">
      <w:start w:val="1"/>
      <w:numFmt w:val="decimal"/>
      <w:lvlText w:val="(%1)"/>
      <w:lvlJc w:val="left"/>
      <w:pPr>
        <w:ind w:left="120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33" w15:restartNumberingAfterBreak="0">
    <w:nsid w:val="6CC6278D"/>
    <w:multiLevelType w:val="hybridMultilevel"/>
    <w:tmpl w:val="D91CC124"/>
    <w:lvl w:ilvl="0" w:tplc="28607866">
      <w:start w:val="1"/>
      <w:numFmt w:val="bullet"/>
      <w:lvlText w:val=""/>
      <w:lvlJc w:val="left"/>
      <w:pPr>
        <w:ind w:left="762" w:hanging="480"/>
      </w:pPr>
      <w:rPr>
        <w:rFonts w:ascii="Wingdings" w:hAnsi="Wingdings" w:hint="default"/>
        <w:b/>
        <w:bCs w:val="0"/>
        <w:sz w:val="32"/>
        <w:szCs w:val="32"/>
      </w:rPr>
    </w:lvl>
    <w:lvl w:ilvl="1" w:tplc="04090003" w:tentative="1">
      <w:start w:val="1"/>
      <w:numFmt w:val="bullet"/>
      <w:lvlText w:val=""/>
      <w:lvlJc w:val="left"/>
      <w:pPr>
        <w:ind w:left="1242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22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2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82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62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42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122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02" w:hanging="480"/>
      </w:pPr>
      <w:rPr>
        <w:rFonts w:ascii="Wingdings" w:hAnsi="Wingdings" w:hint="default"/>
      </w:rPr>
    </w:lvl>
  </w:abstractNum>
  <w:abstractNum w:abstractNumId="34" w15:restartNumberingAfterBreak="0">
    <w:nsid w:val="704257D8"/>
    <w:multiLevelType w:val="hybridMultilevel"/>
    <w:tmpl w:val="D4902954"/>
    <w:lvl w:ilvl="0" w:tplc="BACCB218">
      <w:start w:val="1"/>
      <w:numFmt w:val="taiwaneseCountingThousand"/>
      <w:lvlText w:val="(%1)"/>
      <w:lvlJc w:val="left"/>
      <w:rPr>
        <w:rFonts w:hint="eastAsia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1380" w:hanging="480"/>
      </w:pPr>
    </w:lvl>
    <w:lvl w:ilvl="2" w:tplc="0409001B" w:tentative="1">
      <w:start w:val="1"/>
      <w:numFmt w:val="lowerRoman"/>
      <w:lvlText w:val="%3."/>
      <w:lvlJc w:val="right"/>
      <w:pPr>
        <w:ind w:left="1860" w:hanging="480"/>
      </w:pPr>
    </w:lvl>
    <w:lvl w:ilvl="3" w:tplc="0409000F" w:tentative="1">
      <w:start w:val="1"/>
      <w:numFmt w:val="decimal"/>
      <w:lvlText w:val="%4."/>
      <w:lvlJc w:val="left"/>
      <w:pPr>
        <w:ind w:left="23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0" w:hanging="480"/>
      </w:pPr>
    </w:lvl>
    <w:lvl w:ilvl="5" w:tplc="0409001B" w:tentative="1">
      <w:start w:val="1"/>
      <w:numFmt w:val="lowerRoman"/>
      <w:lvlText w:val="%6."/>
      <w:lvlJc w:val="right"/>
      <w:pPr>
        <w:ind w:left="3300" w:hanging="480"/>
      </w:pPr>
    </w:lvl>
    <w:lvl w:ilvl="6" w:tplc="0409000F" w:tentative="1">
      <w:start w:val="1"/>
      <w:numFmt w:val="decimal"/>
      <w:lvlText w:val="%7."/>
      <w:lvlJc w:val="left"/>
      <w:pPr>
        <w:ind w:left="37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0" w:hanging="480"/>
      </w:pPr>
    </w:lvl>
    <w:lvl w:ilvl="8" w:tplc="0409001B" w:tentative="1">
      <w:start w:val="1"/>
      <w:numFmt w:val="lowerRoman"/>
      <w:lvlText w:val="%9."/>
      <w:lvlJc w:val="right"/>
      <w:pPr>
        <w:ind w:left="4740" w:hanging="480"/>
      </w:pPr>
    </w:lvl>
  </w:abstractNum>
  <w:abstractNum w:abstractNumId="35" w15:restartNumberingAfterBreak="0">
    <w:nsid w:val="744604D6"/>
    <w:multiLevelType w:val="hybridMultilevel"/>
    <w:tmpl w:val="6D1AF814"/>
    <w:lvl w:ilvl="0" w:tplc="A5948E66">
      <w:start w:val="1"/>
      <w:numFmt w:val="decimal"/>
      <w:lvlText w:val="(%1)"/>
      <w:lvlJc w:val="left"/>
      <w:pPr>
        <w:ind w:left="1335" w:hanging="480"/>
      </w:pPr>
      <w:rPr>
        <w:rFonts w:hint="eastAsia"/>
        <w:color w:val="000000" w:themeColor="text1"/>
      </w:rPr>
    </w:lvl>
    <w:lvl w:ilvl="1" w:tplc="04090019" w:tentative="1">
      <w:start w:val="1"/>
      <w:numFmt w:val="ideographTraditional"/>
      <w:lvlText w:val="%2、"/>
      <w:lvlJc w:val="left"/>
      <w:pPr>
        <w:ind w:left="1815" w:hanging="480"/>
      </w:pPr>
    </w:lvl>
    <w:lvl w:ilvl="2" w:tplc="0409001B" w:tentative="1">
      <w:start w:val="1"/>
      <w:numFmt w:val="lowerRoman"/>
      <w:lvlText w:val="%3."/>
      <w:lvlJc w:val="right"/>
      <w:pPr>
        <w:ind w:left="2295" w:hanging="480"/>
      </w:pPr>
    </w:lvl>
    <w:lvl w:ilvl="3" w:tplc="0409000F" w:tentative="1">
      <w:start w:val="1"/>
      <w:numFmt w:val="decimal"/>
      <w:lvlText w:val="%4."/>
      <w:lvlJc w:val="left"/>
      <w:pPr>
        <w:ind w:left="277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55" w:hanging="480"/>
      </w:pPr>
    </w:lvl>
    <w:lvl w:ilvl="5" w:tplc="0409001B" w:tentative="1">
      <w:start w:val="1"/>
      <w:numFmt w:val="lowerRoman"/>
      <w:lvlText w:val="%6."/>
      <w:lvlJc w:val="right"/>
      <w:pPr>
        <w:ind w:left="3735" w:hanging="480"/>
      </w:pPr>
    </w:lvl>
    <w:lvl w:ilvl="6" w:tplc="0409000F" w:tentative="1">
      <w:start w:val="1"/>
      <w:numFmt w:val="decimal"/>
      <w:lvlText w:val="%7."/>
      <w:lvlJc w:val="left"/>
      <w:pPr>
        <w:ind w:left="421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95" w:hanging="480"/>
      </w:pPr>
    </w:lvl>
    <w:lvl w:ilvl="8" w:tplc="0409001B" w:tentative="1">
      <w:start w:val="1"/>
      <w:numFmt w:val="lowerRoman"/>
      <w:lvlText w:val="%9."/>
      <w:lvlJc w:val="right"/>
      <w:pPr>
        <w:ind w:left="5175" w:hanging="480"/>
      </w:pPr>
    </w:lvl>
  </w:abstractNum>
  <w:abstractNum w:abstractNumId="36" w15:restartNumberingAfterBreak="0">
    <w:nsid w:val="75330A08"/>
    <w:multiLevelType w:val="hybridMultilevel"/>
    <w:tmpl w:val="6878431A"/>
    <w:lvl w:ilvl="0" w:tplc="EB883D7A">
      <w:start w:val="1"/>
      <w:numFmt w:val="bullet"/>
      <w:lvlText w:val="˙"/>
      <w:lvlJc w:val="left"/>
      <w:pPr>
        <w:ind w:left="1331" w:hanging="480"/>
      </w:pPr>
      <w:rPr>
        <w:rFonts w:ascii="標楷體" w:eastAsia="標楷體" w:hAnsi="標楷體" w:hint="eastAsia"/>
      </w:rPr>
    </w:lvl>
    <w:lvl w:ilvl="1" w:tplc="04090003" w:tentative="1">
      <w:start w:val="1"/>
      <w:numFmt w:val="bullet"/>
      <w:lvlText w:val=""/>
      <w:lvlJc w:val="left"/>
      <w:pPr>
        <w:ind w:left="217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697" w:hanging="480"/>
      </w:pPr>
      <w:rPr>
        <w:rFonts w:ascii="Wingdings" w:hAnsi="Wingdings" w:hint="default"/>
      </w:rPr>
    </w:lvl>
    <w:lvl w:ilvl="3" w:tplc="EB883D7A">
      <w:start w:val="1"/>
      <w:numFmt w:val="bullet"/>
      <w:lvlText w:val="˙"/>
      <w:lvlJc w:val="left"/>
      <w:pPr>
        <w:ind w:left="1331" w:hanging="480"/>
      </w:pPr>
      <w:rPr>
        <w:rFonts w:ascii="標楷體" w:eastAsia="標楷體" w:hAnsi="標楷體" w:hint="eastAsia"/>
      </w:rPr>
    </w:lvl>
    <w:lvl w:ilvl="4" w:tplc="04090003" w:tentative="1">
      <w:start w:val="1"/>
      <w:numFmt w:val="bullet"/>
      <w:lvlText w:val=""/>
      <w:lvlJc w:val="left"/>
      <w:pPr>
        <w:ind w:left="1657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137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617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097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577" w:hanging="480"/>
      </w:pPr>
      <w:rPr>
        <w:rFonts w:ascii="Wingdings" w:hAnsi="Wingdings" w:hint="default"/>
      </w:rPr>
    </w:lvl>
  </w:abstractNum>
  <w:abstractNum w:abstractNumId="37" w15:restartNumberingAfterBreak="0">
    <w:nsid w:val="76FC7A61"/>
    <w:multiLevelType w:val="hybridMultilevel"/>
    <w:tmpl w:val="F1144DBE"/>
    <w:lvl w:ilvl="0" w:tplc="5BF434FC">
      <w:numFmt w:val="bullet"/>
      <w:lvlText w:val="•"/>
      <w:lvlJc w:val="left"/>
      <w:pPr>
        <w:ind w:left="1813" w:hanging="36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2413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893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373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853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333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813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5293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773" w:hanging="480"/>
      </w:pPr>
      <w:rPr>
        <w:rFonts w:ascii="Wingdings" w:hAnsi="Wingdings" w:hint="default"/>
      </w:rPr>
    </w:lvl>
  </w:abstractNum>
  <w:abstractNum w:abstractNumId="38" w15:restartNumberingAfterBreak="0">
    <w:nsid w:val="7C3C4B1C"/>
    <w:multiLevelType w:val="hybridMultilevel"/>
    <w:tmpl w:val="6B5AFB32"/>
    <w:lvl w:ilvl="0" w:tplc="0409000F">
      <w:start w:val="1"/>
      <w:numFmt w:val="decimal"/>
      <w:lvlText w:val="%1."/>
      <w:lvlJc w:val="left"/>
      <w:pPr>
        <w:ind w:left="19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2460" w:hanging="480"/>
      </w:pPr>
    </w:lvl>
    <w:lvl w:ilvl="2" w:tplc="0409001B" w:tentative="1">
      <w:start w:val="1"/>
      <w:numFmt w:val="lowerRoman"/>
      <w:lvlText w:val="%3."/>
      <w:lvlJc w:val="right"/>
      <w:pPr>
        <w:ind w:left="2940" w:hanging="480"/>
      </w:pPr>
    </w:lvl>
    <w:lvl w:ilvl="3" w:tplc="0409000F" w:tentative="1">
      <w:start w:val="1"/>
      <w:numFmt w:val="decimal"/>
      <w:lvlText w:val="%4."/>
      <w:lvlJc w:val="left"/>
      <w:pPr>
        <w:ind w:left="34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900" w:hanging="480"/>
      </w:pPr>
    </w:lvl>
    <w:lvl w:ilvl="5" w:tplc="0409001B" w:tentative="1">
      <w:start w:val="1"/>
      <w:numFmt w:val="lowerRoman"/>
      <w:lvlText w:val="%6."/>
      <w:lvlJc w:val="right"/>
      <w:pPr>
        <w:ind w:left="4380" w:hanging="480"/>
      </w:pPr>
    </w:lvl>
    <w:lvl w:ilvl="6" w:tplc="0409000F" w:tentative="1">
      <w:start w:val="1"/>
      <w:numFmt w:val="decimal"/>
      <w:lvlText w:val="%7."/>
      <w:lvlJc w:val="left"/>
      <w:pPr>
        <w:ind w:left="48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340" w:hanging="480"/>
      </w:pPr>
    </w:lvl>
    <w:lvl w:ilvl="8" w:tplc="0409001B" w:tentative="1">
      <w:start w:val="1"/>
      <w:numFmt w:val="lowerRoman"/>
      <w:lvlText w:val="%9."/>
      <w:lvlJc w:val="right"/>
      <w:pPr>
        <w:ind w:left="5820" w:hanging="480"/>
      </w:pPr>
    </w:lvl>
  </w:abstractNum>
  <w:abstractNum w:abstractNumId="39" w15:restartNumberingAfterBreak="0">
    <w:nsid w:val="7D404E1F"/>
    <w:multiLevelType w:val="hybridMultilevel"/>
    <w:tmpl w:val="6766407C"/>
    <w:lvl w:ilvl="0" w:tplc="205CE398">
      <w:start w:val="1"/>
      <w:numFmt w:val="taiwaneseCountingThousand"/>
      <w:lvlText w:val="(%1)"/>
      <w:lvlJc w:val="left"/>
      <w:pPr>
        <w:ind w:left="960" w:hanging="480"/>
      </w:pPr>
      <w:rPr>
        <w:rFonts w:hint="default"/>
        <w:sz w:val="24"/>
        <w:szCs w:val="24"/>
        <w:lang w:bidi="hi-IN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num w:numId="1">
    <w:abstractNumId w:val="2"/>
  </w:num>
  <w:num w:numId="2">
    <w:abstractNumId w:val="3"/>
  </w:num>
  <w:num w:numId="3">
    <w:abstractNumId w:val="36"/>
  </w:num>
  <w:num w:numId="4">
    <w:abstractNumId w:val="37"/>
  </w:num>
  <w:num w:numId="5">
    <w:abstractNumId w:val="14"/>
  </w:num>
  <w:num w:numId="6">
    <w:abstractNumId w:val="10"/>
  </w:num>
  <w:num w:numId="7">
    <w:abstractNumId w:val="1"/>
  </w:num>
  <w:num w:numId="8">
    <w:abstractNumId w:val="29"/>
  </w:num>
  <w:num w:numId="9">
    <w:abstractNumId w:val="0"/>
  </w:num>
  <w:num w:numId="10">
    <w:abstractNumId w:val="30"/>
  </w:num>
  <w:num w:numId="11">
    <w:abstractNumId w:val="4"/>
  </w:num>
  <w:num w:numId="12">
    <w:abstractNumId w:val="15"/>
  </w:num>
  <w:num w:numId="13">
    <w:abstractNumId w:val="26"/>
  </w:num>
  <w:num w:numId="14">
    <w:abstractNumId w:val="5"/>
  </w:num>
  <w:num w:numId="15">
    <w:abstractNumId w:val="24"/>
  </w:num>
  <w:num w:numId="16">
    <w:abstractNumId w:val="8"/>
  </w:num>
  <w:num w:numId="17">
    <w:abstractNumId w:val="19"/>
  </w:num>
  <w:num w:numId="18">
    <w:abstractNumId w:val="38"/>
  </w:num>
  <w:num w:numId="19">
    <w:abstractNumId w:val="31"/>
  </w:num>
  <w:num w:numId="20">
    <w:abstractNumId w:val="34"/>
  </w:num>
  <w:num w:numId="21">
    <w:abstractNumId w:val="22"/>
  </w:num>
  <w:num w:numId="22">
    <w:abstractNumId w:val="13"/>
  </w:num>
  <w:num w:numId="23">
    <w:abstractNumId w:val="23"/>
  </w:num>
  <w:num w:numId="24">
    <w:abstractNumId w:val="21"/>
  </w:num>
  <w:num w:numId="25">
    <w:abstractNumId w:val="7"/>
  </w:num>
  <w:num w:numId="26">
    <w:abstractNumId w:val="18"/>
  </w:num>
  <w:num w:numId="27">
    <w:abstractNumId w:val="6"/>
  </w:num>
  <w:num w:numId="28">
    <w:abstractNumId w:val="12"/>
  </w:num>
  <w:num w:numId="29">
    <w:abstractNumId w:val="16"/>
  </w:num>
  <w:num w:numId="30">
    <w:abstractNumId w:val="39"/>
  </w:num>
  <w:num w:numId="31">
    <w:abstractNumId w:val="28"/>
  </w:num>
  <w:num w:numId="32">
    <w:abstractNumId w:val="11"/>
  </w:num>
  <w:num w:numId="33">
    <w:abstractNumId w:val="25"/>
  </w:num>
  <w:num w:numId="34">
    <w:abstractNumId w:val="27"/>
  </w:num>
  <w:num w:numId="35">
    <w:abstractNumId w:val="35"/>
  </w:num>
  <w:num w:numId="36">
    <w:abstractNumId w:val="32"/>
  </w:num>
  <w:num w:numId="37">
    <w:abstractNumId w:val="9"/>
  </w:num>
  <w:num w:numId="38">
    <w:abstractNumId w:val="17"/>
  </w:num>
  <w:num w:numId="39">
    <w:abstractNumId w:val="20"/>
  </w:num>
  <w:num w:numId="40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420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146F"/>
    <w:rsid w:val="00002CAD"/>
    <w:rsid w:val="00011E1E"/>
    <w:rsid w:val="000207E7"/>
    <w:rsid w:val="000219B1"/>
    <w:rsid w:val="0002546B"/>
    <w:rsid w:val="00025A01"/>
    <w:rsid w:val="000300E0"/>
    <w:rsid w:val="000310C0"/>
    <w:rsid w:val="00031396"/>
    <w:rsid w:val="00034F90"/>
    <w:rsid w:val="00045521"/>
    <w:rsid w:val="0006317F"/>
    <w:rsid w:val="00063D78"/>
    <w:rsid w:val="00066257"/>
    <w:rsid w:val="00066945"/>
    <w:rsid w:val="00066B1B"/>
    <w:rsid w:val="00067F6B"/>
    <w:rsid w:val="00072286"/>
    <w:rsid w:val="000749CB"/>
    <w:rsid w:val="000833EA"/>
    <w:rsid w:val="00084113"/>
    <w:rsid w:val="00085116"/>
    <w:rsid w:val="00096852"/>
    <w:rsid w:val="000A0F12"/>
    <w:rsid w:val="000A452D"/>
    <w:rsid w:val="000B2CEC"/>
    <w:rsid w:val="000B4FB0"/>
    <w:rsid w:val="000B62F6"/>
    <w:rsid w:val="000C0019"/>
    <w:rsid w:val="000D709B"/>
    <w:rsid w:val="000E1DB9"/>
    <w:rsid w:val="000E4593"/>
    <w:rsid w:val="000F03BB"/>
    <w:rsid w:val="000F539A"/>
    <w:rsid w:val="00104961"/>
    <w:rsid w:val="0010678B"/>
    <w:rsid w:val="00113EF1"/>
    <w:rsid w:val="00115FC3"/>
    <w:rsid w:val="00121FED"/>
    <w:rsid w:val="00122E7C"/>
    <w:rsid w:val="0013123A"/>
    <w:rsid w:val="00131B11"/>
    <w:rsid w:val="001410E4"/>
    <w:rsid w:val="00142262"/>
    <w:rsid w:val="00147FAA"/>
    <w:rsid w:val="001557C3"/>
    <w:rsid w:val="00156895"/>
    <w:rsid w:val="00160B08"/>
    <w:rsid w:val="00160D54"/>
    <w:rsid w:val="001626A4"/>
    <w:rsid w:val="0016463C"/>
    <w:rsid w:val="0016728B"/>
    <w:rsid w:val="001940AA"/>
    <w:rsid w:val="001945E6"/>
    <w:rsid w:val="0019531C"/>
    <w:rsid w:val="001A1621"/>
    <w:rsid w:val="001B0645"/>
    <w:rsid w:val="001B2BD6"/>
    <w:rsid w:val="001B39A1"/>
    <w:rsid w:val="001B77EE"/>
    <w:rsid w:val="001B7968"/>
    <w:rsid w:val="001C28BD"/>
    <w:rsid w:val="001C56E2"/>
    <w:rsid w:val="001C7578"/>
    <w:rsid w:val="001D03F6"/>
    <w:rsid w:val="001E7AFF"/>
    <w:rsid w:val="001F0FC4"/>
    <w:rsid w:val="001F590B"/>
    <w:rsid w:val="00200E19"/>
    <w:rsid w:val="00202F9D"/>
    <w:rsid w:val="00206C99"/>
    <w:rsid w:val="002232AE"/>
    <w:rsid w:val="0022652D"/>
    <w:rsid w:val="00230418"/>
    <w:rsid w:val="00233233"/>
    <w:rsid w:val="002335D5"/>
    <w:rsid w:val="00241EB9"/>
    <w:rsid w:val="00241F77"/>
    <w:rsid w:val="00250AC5"/>
    <w:rsid w:val="00251133"/>
    <w:rsid w:val="00252425"/>
    <w:rsid w:val="00253783"/>
    <w:rsid w:val="00253A29"/>
    <w:rsid w:val="0025482C"/>
    <w:rsid w:val="002560D0"/>
    <w:rsid w:val="0026278D"/>
    <w:rsid w:val="0026685F"/>
    <w:rsid w:val="00274554"/>
    <w:rsid w:val="00275278"/>
    <w:rsid w:val="00280556"/>
    <w:rsid w:val="002852FB"/>
    <w:rsid w:val="00296D3D"/>
    <w:rsid w:val="002A1531"/>
    <w:rsid w:val="002A54E7"/>
    <w:rsid w:val="002A5740"/>
    <w:rsid w:val="002B0B98"/>
    <w:rsid w:val="002B1D66"/>
    <w:rsid w:val="002C2C15"/>
    <w:rsid w:val="002D320D"/>
    <w:rsid w:val="002D3B6B"/>
    <w:rsid w:val="002E0A8C"/>
    <w:rsid w:val="002E3EEC"/>
    <w:rsid w:val="002E446D"/>
    <w:rsid w:val="002E792B"/>
    <w:rsid w:val="002F2083"/>
    <w:rsid w:val="00301A09"/>
    <w:rsid w:val="0030382F"/>
    <w:rsid w:val="0030668D"/>
    <w:rsid w:val="003067F0"/>
    <w:rsid w:val="0031596F"/>
    <w:rsid w:val="0032436B"/>
    <w:rsid w:val="00324ADE"/>
    <w:rsid w:val="00331981"/>
    <w:rsid w:val="0033563C"/>
    <w:rsid w:val="00335E3A"/>
    <w:rsid w:val="00336DCB"/>
    <w:rsid w:val="00341548"/>
    <w:rsid w:val="00353465"/>
    <w:rsid w:val="00354895"/>
    <w:rsid w:val="0036334C"/>
    <w:rsid w:val="00365A5C"/>
    <w:rsid w:val="003671AD"/>
    <w:rsid w:val="00370391"/>
    <w:rsid w:val="00370D46"/>
    <w:rsid w:val="00385D98"/>
    <w:rsid w:val="0039019C"/>
    <w:rsid w:val="003A2C88"/>
    <w:rsid w:val="003A649B"/>
    <w:rsid w:val="003B0487"/>
    <w:rsid w:val="003B79E5"/>
    <w:rsid w:val="003D11D9"/>
    <w:rsid w:val="003D7A7C"/>
    <w:rsid w:val="003E28D2"/>
    <w:rsid w:val="003F1A0C"/>
    <w:rsid w:val="003F577C"/>
    <w:rsid w:val="00400F16"/>
    <w:rsid w:val="004110D8"/>
    <w:rsid w:val="00416E94"/>
    <w:rsid w:val="00420D10"/>
    <w:rsid w:val="00432C8F"/>
    <w:rsid w:val="00433D66"/>
    <w:rsid w:val="0044408D"/>
    <w:rsid w:val="00446E09"/>
    <w:rsid w:val="00453DA9"/>
    <w:rsid w:val="00456E95"/>
    <w:rsid w:val="00466436"/>
    <w:rsid w:val="00466A93"/>
    <w:rsid w:val="0046700C"/>
    <w:rsid w:val="00467735"/>
    <w:rsid w:val="004751BE"/>
    <w:rsid w:val="00484130"/>
    <w:rsid w:val="004A701D"/>
    <w:rsid w:val="004B6F12"/>
    <w:rsid w:val="004C18A1"/>
    <w:rsid w:val="004D145A"/>
    <w:rsid w:val="004D1AAB"/>
    <w:rsid w:val="004D3B17"/>
    <w:rsid w:val="004D3D53"/>
    <w:rsid w:val="004D77D9"/>
    <w:rsid w:val="004E3DA6"/>
    <w:rsid w:val="004E5272"/>
    <w:rsid w:val="005030BF"/>
    <w:rsid w:val="0051312A"/>
    <w:rsid w:val="00523217"/>
    <w:rsid w:val="00523E59"/>
    <w:rsid w:val="00534B29"/>
    <w:rsid w:val="00542569"/>
    <w:rsid w:val="005453E3"/>
    <w:rsid w:val="005532E6"/>
    <w:rsid w:val="0055404F"/>
    <w:rsid w:val="0056013A"/>
    <w:rsid w:val="00564F0E"/>
    <w:rsid w:val="00570AC1"/>
    <w:rsid w:val="005A476A"/>
    <w:rsid w:val="005B2CAF"/>
    <w:rsid w:val="005D36B6"/>
    <w:rsid w:val="005D581F"/>
    <w:rsid w:val="005D5EBC"/>
    <w:rsid w:val="005E1025"/>
    <w:rsid w:val="005E4BAF"/>
    <w:rsid w:val="005F03E4"/>
    <w:rsid w:val="005F3C38"/>
    <w:rsid w:val="005F4FBA"/>
    <w:rsid w:val="005F6910"/>
    <w:rsid w:val="00601545"/>
    <w:rsid w:val="00604FA6"/>
    <w:rsid w:val="00604FCE"/>
    <w:rsid w:val="006112AA"/>
    <w:rsid w:val="006201B0"/>
    <w:rsid w:val="00621702"/>
    <w:rsid w:val="006338B7"/>
    <w:rsid w:val="006364D3"/>
    <w:rsid w:val="00636FD9"/>
    <w:rsid w:val="0064730C"/>
    <w:rsid w:val="00650E3F"/>
    <w:rsid w:val="006518C6"/>
    <w:rsid w:val="0065753C"/>
    <w:rsid w:val="00661254"/>
    <w:rsid w:val="00661CAD"/>
    <w:rsid w:val="0066354C"/>
    <w:rsid w:val="006678F4"/>
    <w:rsid w:val="00676FD3"/>
    <w:rsid w:val="00680452"/>
    <w:rsid w:val="00681259"/>
    <w:rsid w:val="00684AC7"/>
    <w:rsid w:val="006936F1"/>
    <w:rsid w:val="006A2756"/>
    <w:rsid w:val="006A3335"/>
    <w:rsid w:val="006A3F49"/>
    <w:rsid w:val="006A6A59"/>
    <w:rsid w:val="006B563D"/>
    <w:rsid w:val="006C23DD"/>
    <w:rsid w:val="006C2A66"/>
    <w:rsid w:val="006C4D12"/>
    <w:rsid w:val="006D1025"/>
    <w:rsid w:val="006D22F5"/>
    <w:rsid w:val="006D26FB"/>
    <w:rsid w:val="006D34EA"/>
    <w:rsid w:val="006D474E"/>
    <w:rsid w:val="006D6646"/>
    <w:rsid w:val="006D75D6"/>
    <w:rsid w:val="006E2CB2"/>
    <w:rsid w:val="006E328E"/>
    <w:rsid w:val="006F31E7"/>
    <w:rsid w:val="006F726D"/>
    <w:rsid w:val="006F796E"/>
    <w:rsid w:val="00705220"/>
    <w:rsid w:val="007130E2"/>
    <w:rsid w:val="007357B5"/>
    <w:rsid w:val="00743D72"/>
    <w:rsid w:val="007517E3"/>
    <w:rsid w:val="007525C0"/>
    <w:rsid w:val="0076793F"/>
    <w:rsid w:val="00775590"/>
    <w:rsid w:val="00775C59"/>
    <w:rsid w:val="00791F68"/>
    <w:rsid w:val="00794C1B"/>
    <w:rsid w:val="007A3B52"/>
    <w:rsid w:val="007B35EB"/>
    <w:rsid w:val="007B7A1B"/>
    <w:rsid w:val="007D0672"/>
    <w:rsid w:val="007E017F"/>
    <w:rsid w:val="007E4F2F"/>
    <w:rsid w:val="007F33E3"/>
    <w:rsid w:val="007F498F"/>
    <w:rsid w:val="007F59A1"/>
    <w:rsid w:val="00800098"/>
    <w:rsid w:val="0080125C"/>
    <w:rsid w:val="00812A1A"/>
    <w:rsid w:val="00812D16"/>
    <w:rsid w:val="00831CFA"/>
    <w:rsid w:val="00840721"/>
    <w:rsid w:val="00843842"/>
    <w:rsid w:val="00851307"/>
    <w:rsid w:val="008543E7"/>
    <w:rsid w:val="008577DD"/>
    <w:rsid w:val="0086075B"/>
    <w:rsid w:val="00860851"/>
    <w:rsid w:val="008671DB"/>
    <w:rsid w:val="008704BD"/>
    <w:rsid w:val="008749D9"/>
    <w:rsid w:val="008806E6"/>
    <w:rsid w:val="00880F55"/>
    <w:rsid w:val="00881434"/>
    <w:rsid w:val="00886F94"/>
    <w:rsid w:val="00892AB1"/>
    <w:rsid w:val="00896E2D"/>
    <w:rsid w:val="008A4D09"/>
    <w:rsid w:val="008B4D64"/>
    <w:rsid w:val="008C3BB1"/>
    <w:rsid w:val="008C5E1A"/>
    <w:rsid w:val="008C6492"/>
    <w:rsid w:val="008C7EFD"/>
    <w:rsid w:val="008D14A9"/>
    <w:rsid w:val="008D52C9"/>
    <w:rsid w:val="008E2E36"/>
    <w:rsid w:val="008E3097"/>
    <w:rsid w:val="008E4CA3"/>
    <w:rsid w:val="008F227D"/>
    <w:rsid w:val="008F651D"/>
    <w:rsid w:val="00901F61"/>
    <w:rsid w:val="00912AF7"/>
    <w:rsid w:val="009133BA"/>
    <w:rsid w:val="00917292"/>
    <w:rsid w:val="00921FD0"/>
    <w:rsid w:val="009251B0"/>
    <w:rsid w:val="0093297F"/>
    <w:rsid w:val="00933747"/>
    <w:rsid w:val="00937328"/>
    <w:rsid w:val="009541E0"/>
    <w:rsid w:val="00955C23"/>
    <w:rsid w:val="00961268"/>
    <w:rsid w:val="00962732"/>
    <w:rsid w:val="00970DC5"/>
    <w:rsid w:val="009828BF"/>
    <w:rsid w:val="0098382E"/>
    <w:rsid w:val="00983AB4"/>
    <w:rsid w:val="0099055F"/>
    <w:rsid w:val="009B7FE6"/>
    <w:rsid w:val="009C5908"/>
    <w:rsid w:val="009C5A96"/>
    <w:rsid w:val="009E210F"/>
    <w:rsid w:val="009E33C7"/>
    <w:rsid w:val="009E77FA"/>
    <w:rsid w:val="009F0C9B"/>
    <w:rsid w:val="009F14E7"/>
    <w:rsid w:val="00A03B98"/>
    <w:rsid w:val="00A15603"/>
    <w:rsid w:val="00A16490"/>
    <w:rsid w:val="00A171D9"/>
    <w:rsid w:val="00A30608"/>
    <w:rsid w:val="00A33812"/>
    <w:rsid w:val="00A3623A"/>
    <w:rsid w:val="00A3668C"/>
    <w:rsid w:val="00A4674F"/>
    <w:rsid w:val="00A55917"/>
    <w:rsid w:val="00A579F2"/>
    <w:rsid w:val="00A60FA1"/>
    <w:rsid w:val="00A61B5F"/>
    <w:rsid w:val="00A626EE"/>
    <w:rsid w:val="00A761EF"/>
    <w:rsid w:val="00A81AC2"/>
    <w:rsid w:val="00A91840"/>
    <w:rsid w:val="00A92E58"/>
    <w:rsid w:val="00A92FC7"/>
    <w:rsid w:val="00AA1563"/>
    <w:rsid w:val="00AC61B1"/>
    <w:rsid w:val="00AD66F3"/>
    <w:rsid w:val="00AE21D1"/>
    <w:rsid w:val="00AE52A0"/>
    <w:rsid w:val="00AE5C8A"/>
    <w:rsid w:val="00AF3309"/>
    <w:rsid w:val="00AF5BF2"/>
    <w:rsid w:val="00B20385"/>
    <w:rsid w:val="00B2332A"/>
    <w:rsid w:val="00B3146F"/>
    <w:rsid w:val="00B40D44"/>
    <w:rsid w:val="00B457AC"/>
    <w:rsid w:val="00B46995"/>
    <w:rsid w:val="00B46ECF"/>
    <w:rsid w:val="00B513F9"/>
    <w:rsid w:val="00B56A2E"/>
    <w:rsid w:val="00B614E9"/>
    <w:rsid w:val="00B64623"/>
    <w:rsid w:val="00B6517F"/>
    <w:rsid w:val="00B737D5"/>
    <w:rsid w:val="00B73F66"/>
    <w:rsid w:val="00B835CE"/>
    <w:rsid w:val="00B83782"/>
    <w:rsid w:val="00B85956"/>
    <w:rsid w:val="00B96885"/>
    <w:rsid w:val="00BA3D02"/>
    <w:rsid w:val="00BA5205"/>
    <w:rsid w:val="00BB03DA"/>
    <w:rsid w:val="00BB0D32"/>
    <w:rsid w:val="00BB60A2"/>
    <w:rsid w:val="00BC49D5"/>
    <w:rsid w:val="00BD18FC"/>
    <w:rsid w:val="00BD665A"/>
    <w:rsid w:val="00BD77DF"/>
    <w:rsid w:val="00BF2CC9"/>
    <w:rsid w:val="00BF5086"/>
    <w:rsid w:val="00BF6DEF"/>
    <w:rsid w:val="00C015E2"/>
    <w:rsid w:val="00C015FD"/>
    <w:rsid w:val="00C02B54"/>
    <w:rsid w:val="00C16229"/>
    <w:rsid w:val="00C25BE8"/>
    <w:rsid w:val="00C31174"/>
    <w:rsid w:val="00C36EFA"/>
    <w:rsid w:val="00C4686F"/>
    <w:rsid w:val="00C46F67"/>
    <w:rsid w:val="00C50A31"/>
    <w:rsid w:val="00C5502A"/>
    <w:rsid w:val="00C61F79"/>
    <w:rsid w:val="00C7024D"/>
    <w:rsid w:val="00C75D91"/>
    <w:rsid w:val="00C83B98"/>
    <w:rsid w:val="00C953E3"/>
    <w:rsid w:val="00C971E1"/>
    <w:rsid w:val="00CA365E"/>
    <w:rsid w:val="00CB1358"/>
    <w:rsid w:val="00CB1CBC"/>
    <w:rsid w:val="00CC0F6A"/>
    <w:rsid w:val="00CC20FA"/>
    <w:rsid w:val="00CC319F"/>
    <w:rsid w:val="00CC38C2"/>
    <w:rsid w:val="00CC68E0"/>
    <w:rsid w:val="00CD16C2"/>
    <w:rsid w:val="00CE086B"/>
    <w:rsid w:val="00CE609E"/>
    <w:rsid w:val="00CF0D9C"/>
    <w:rsid w:val="00CF2F1E"/>
    <w:rsid w:val="00D02EE1"/>
    <w:rsid w:val="00D04A19"/>
    <w:rsid w:val="00D06980"/>
    <w:rsid w:val="00D10715"/>
    <w:rsid w:val="00D12D2F"/>
    <w:rsid w:val="00D203AB"/>
    <w:rsid w:val="00D23DA5"/>
    <w:rsid w:val="00D312BC"/>
    <w:rsid w:val="00D33726"/>
    <w:rsid w:val="00D46771"/>
    <w:rsid w:val="00D46A76"/>
    <w:rsid w:val="00D60D09"/>
    <w:rsid w:val="00D7005D"/>
    <w:rsid w:val="00D72D4F"/>
    <w:rsid w:val="00D83F2E"/>
    <w:rsid w:val="00D85505"/>
    <w:rsid w:val="00D9179D"/>
    <w:rsid w:val="00DA153A"/>
    <w:rsid w:val="00DA164C"/>
    <w:rsid w:val="00DA6160"/>
    <w:rsid w:val="00DB6F36"/>
    <w:rsid w:val="00DB7896"/>
    <w:rsid w:val="00DC7E8B"/>
    <w:rsid w:val="00DD611C"/>
    <w:rsid w:val="00DE1B51"/>
    <w:rsid w:val="00DF4D7D"/>
    <w:rsid w:val="00DF796C"/>
    <w:rsid w:val="00E036DA"/>
    <w:rsid w:val="00E0762E"/>
    <w:rsid w:val="00E148BC"/>
    <w:rsid w:val="00E1614A"/>
    <w:rsid w:val="00E16C99"/>
    <w:rsid w:val="00E2286B"/>
    <w:rsid w:val="00E27C89"/>
    <w:rsid w:val="00E32EFB"/>
    <w:rsid w:val="00E33CF3"/>
    <w:rsid w:val="00E40A8F"/>
    <w:rsid w:val="00E548EA"/>
    <w:rsid w:val="00E55CEB"/>
    <w:rsid w:val="00E56A74"/>
    <w:rsid w:val="00E63E06"/>
    <w:rsid w:val="00E72989"/>
    <w:rsid w:val="00E7334F"/>
    <w:rsid w:val="00E77D35"/>
    <w:rsid w:val="00E82CC2"/>
    <w:rsid w:val="00E830D0"/>
    <w:rsid w:val="00E9519A"/>
    <w:rsid w:val="00E97B62"/>
    <w:rsid w:val="00EA5C50"/>
    <w:rsid w:val="00EA7402"/>
    <w:rsid w:val="00EB5148"/>
    <w:rsid w:val="00EC07C3"/>
    <w:rsid w:val="00ED581F"/>
    <w:rsid w:val="00ED6045"/>
    <w:rsid w:val="00ED7A08"/>
    <w:rsid w:val="00EE1D98"/>
    <w:rsid w:val="00EE2A9D"/>
    <w:rsid w:val="00EE34B8"/>
    <w:rsid w:val="00EE5299"/>
    <w:rsid w:val="00EF4F46"/>
    <w:rsid w:val="00EF6D89"/>
    <w:rsid w:val="00EF7408"/>
    <w:rsid w:val="00EF7A00"/>
    <w:rsid w:val="00F0557A"/>
    <w:rsid w:val="00F059B6"/>
    <w:rsid w:val="00F069DE"/>
    <w:rsid w:val="00F316E0"/>
    <w:rsid w:val="00F354A4"/>
    <w:rsid w:val="00F361D3"/>
    <w:rsid w:val="00F36505"/>
    <w:rsid w:val="00F413F5"/>
    <w:rsid w:val="00F677E6"/>
    <w:rsid w:val="00F75FF5"/>
    <w:rsid w:val="00F80128"/>
    <w:rsid w:val="00F91047"/>
    <w:rsid w:val="00F933F9"/>
    <w:rsid w:val="00F94CF0"/>
    <w:rsid w:val="00FA1B18"/>
    <w:rsid w:val="00FA4B2D"/>
    <w:rsid w:val="00FB56C2"/>
    <w:rsid w:val="00FC3D4F"/>
    <w:rsid w:val="00FC5E03"/>
    <w:rsid w:val="00FC600F"/>
    <w:rsid w:val="00FD20C6"/>
    <w:rsid w:val="00FD3FED"/>
    <w:rsid w:val="00FF2C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4:docId w14:val="14B57941"/>
  <w15:docId w15:val="{FD048FF2-6A80-4F6E-86F3-62C168D17B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357B5"/>
    <w:pPr>
      <w:widowControl w:val="0"/>
      <w:suppressAutoHyphens/>
      <w:spacing w:after="200" w:line="276" w:lineRule="auto"/>
    </w:pPr>
    <w:rPr>
      <w:rFonts w:eastAsia="SimSun"/>
      <w:kern w:val="1"/>
      <w:sz w:val="21"/>
      <w:szCs w:val="22"/>
      <w:lang w:eastAsia="hi-IN" w:bidi="hi-IN"/>
    </w:rPr>
  </w:style>
  <w:style w:type="paragraph" w:styleId="1">
    <w:name w:val="heading 1"/>
    <w:basedOn w:val="a"/>
    <w:link w:val="10"/>
    <w:uiPriority w:val="9"/>
    <w:qFormat/>
    <w:rsid w:val="007F33E3"/>
    <w:pPr>
      <w:widowControl/>
      <w:suppressAutoHyphens w:val="0"/>
      <w:spacing w:before="100" w:beforeAutospacing="1" w:after="100" w:afterAutospacing="1" w:line="240" w:lineRule="auto"/>
      <w:outlineLvl w:val="0"/>
    </w:pPr>
    <w:rPr>
      <w:rFonts w:ascii="新細明體" w:eastAsia="新細明體" w:hAnsi="新細明體"/>
      <w:b/>
      <w:bCs/>
      <w:kern w:val="36"/>
      <w:sz w:val="48"/>
      <w:szCs w:val="48"/>
      <w:lang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bsatz-Standardschriftart">
    <w:name w:val="Absatz-Standardschriftart"/>
    <w:rsid w:val="007357B5"/>
  </w:style>
  <w:style w:type="character" w:customStyle="1" w:styleId="WW-Absatz-Standardschriftart">
    <w:name w:val="WW-Absatz-Standardschriftart"/>
    <w:rsid w:val="007357B5"/>
  </w:style>
  <w:style w:type="character" w:customStyle="1" w:styleId="WW-Absatz-Standardschriftart1">
    <w:name w:val="WW-Absatz-Standardschriftart1"/>
    <w:rsid w:val="007357B5"/>
  </w:style>
  <w:style w:type="character" w:customStyle="1" w:styleId="WW-Absatz-Standardschriftart11">
    <w:name w:val="WW-Absatz-Standardschriftart11"/>
    <w:rsid w:val="007357B5"/>
  </w:style>
  <w:style w:type="character" w:customStyle="1" w:styleId="WW-Absatz-Standardschriftart111">
    <w:name w:val="WW-Absatz-Standardschriftart111"/>
    <w:rsid w:val="007357B5"/>
  </w:style>
  <w:style w:type="character" w:customStyle="1" w:styleId="WW-Absatz-Standardschriftart1111">
    <w:name w:val="WW-Absatz-Standardschriftart1111"/>
    <w:rsid w:val="007357B5"/>
  </w:style>
  <w:style w:type="character" w:customStyle="1" w:styleId="WW-Absatz-Standardschriftart11111">
    <w:name w:val="WW-Absatz-Standardschriftart11111"/>
    <w:rsid w:val="007357B5"/>
  </w:style>
  <w:style w:type="character" w:customStyle="1" w:styleId="WW-Absatz-Standardschriftart111111">
    <w:name w:val="WW-Absatz-Standardschriftart111111"/>
    <w:rsid w:val="007357B5"/>
  </w:style>
  <w:style w:type="character" w:customStyle="1" w:styleId="WW-Absatz-Standardschriftart1111111">
    <w:name w:val="WW-Absatz-Standardschriftart1111111"/>
    <w:rsid w:val="007357B5"/>
  </w:style>
  <w:style w:type="character" w:customStyle="1" w:styleId="a3">
    <w:name w:val="默认段落字体"/>
    <w:rsid w:val="007357B5"/>
  </w:style>
  <w:style w:type="character" w:styleId="a4">
    <w:name w:val="Hyperlink"/>
    <w:rsid w:val="007357B5"/>
    <w:rPr>
      <w:color w:val="0000FF"/>
    </w:rPr>
  </w:style>
  <w:style w:type="paragraph" w:styleId="a5">
    <w:name w:val="Title"/>
    <w:basedOn w:val="a"/>
    <w:next w:val="a6"/>
    <w:qFormat/>
    <w:rsid w:val="007357B5"/>
    <w:pPr>
      <w:keepNext/>
      <w:spacing w:before="240" w:after="120"/>
    </w:pPr>
    <w:rPr>
      <w:rFonts w:ascii="Arial" w:eastAsia="Arial Unicode MS" w:hAnsi="Arial" w:cs="Tahoma"/>
      <w:sz w:val="28"/>
      <w:szCs w:val="28"/>
    </w:rPr>
  </w:style>
  <w:style w:type="paragraph" w:styleId="a6">
    <w:name w:val="Body Text"/>
    <w:basedOn w:val="a"/>
    <w:rsid w:val="007357B5"/>
    <w:pPr>
      <w:spacing w:after="120"/>
    </w:pPr>
  </w:style>
  <w:style w:type="paragraph" w:styleId="a7">
    <w:name w:val="List"/>
    <w:basedOn w:val="a6"/>
    <w:rsid w:val="007357B5"/>
    <w:rPr>
      <w:rFonts w:cs="Tahoma"/>
    </w:rPr>
  </w:style>
  <w:style w:type="paragraph" w:customStyle="1" w:styleId="a8">
    <w:name w:val="標籤"/>
    <w:basedOn w:val="a"/>
    <w:rsid w:val="007357B5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a9">
    <w:name w:val="目錄"/>
    <w:basedOn w:val="a"/>
    <w:rsid w:val="007357B5"/>
    <w:pPr>
      <w:suppressLineNumbers/>
    </w:pPr>
    <w:rPr>
      <w:rFonts w:cs="Tahoma"/>
    </w:rPr>
  </w:style>
  <w:style w:type="paragraph" w:styleId="aa">
    <w:name w:val="footer"/>
    <w:basedOn w:val="a"/>
    <w:rsid w:val="007357B5"/>
    <w:pPr>
      <w:tabs>
        <w:tab w:val="center" w:pos="4153"/>
        <w:tab w:val="right" w:pos="8306"/>
      </w:tabs>
      <w:snapToGrid w:val="0"/>
    </w:pPr>
    <w:rPr>
      <w:sz w:val="18"/>
    </w:rPr>
  </w:style>
  <w:style w:type="paragraph" w:styleId="ab">
    <w:name w:val="header"/>
    <w:basedOn w:val="a"/>
    <w:rsid w:val="007357B5"/>
    <w:pPr>
      <w:tabs>
        <w:tab w:val="center" w:pos="4153"/>
        <w:tab w:val="right" w:pos="8306"/>
      </w:tabs>
      <w:snapToGrid w:val="0"/>
      <w:spacing w:line="240" w:lineRule="auto"/>
      <w:jc w:val="both"/>
    </w:pPr>
    <w:rPr>
      <w:sz w:val="18"/>
    </w:rPr>
  </w:style>
  <w:style w:type="paragraph" w:styleId="ac">
    <w:name w:val="No Spacing"/>
    <w:qFormat/>
    <w:rsid w:val="007357B5"/>
    <w:pPr>
      <w:widowControl w:val="0"/>
      <w:suppressAutoHyphens/>
    </w:pPr>
    <w:rPr>
      <w:sz w:val="24"/>
      <w:lang w:eastAsia="ar-SA"/>
    </w:rPr>
  </w:style>
  <w:style w:type="paragraph" w:customStyle="1" w:styleId="ad">
    <w:name w:val="訊框內容"/>
    <w:basedOn w:val="a6"/>
    <w:rsid w:val="007357B5"/>
  </w:style>
  <w:style w:type="paragraph" w:customStyle="1" w:styleId="ae">
    <w:name w:val="表格內容"/>
    <w:basedOn w:val="a"/>
    <w:rsid w:val="007357B5"/>
    <w:pPr>
      <w:suppressLineNumbers/>
    </w:pPr>
  </w:style>
  <w:style w:type="paragraph" w:customStyle="1" w:styleId="af">
    <w:name w:val="表格標題"/>
    <w:basedOn w:val="ae"/>
    <w:rsid w:val="007357B5"/>
    <w:pPr>
      <w:jc w:val="center"/>
    </w:pPr>
    <w:rPr>
      <w:b/>
      <w:bCs/>
    </w:rPr>
  </w:style>
  <w:style w:type="paragraph" w:styleId="af0">
    <w:name w:val="Balloon Text"/>
    <w:basedOn w:val="a"/>
    <w:link w:val="af1"/>
    <w:uiPriority w:val="99"/>
    <w:semiHidden/>
    <w:unhideWhenUsed/>
    <w:rsid w:val="00D9179D"/>
    <w:pPr>
      <w:spacing w:after="0" w:line="240" w:lineRule="auto"/>
    </w:pPr>
    <w:rPr>
      <w:rFonts w:ascii="Cambria" w:eastAsia="新細明體" w:hAnsi="Cambria" w:cs="Mangal"/>
      <w:sz w:val="18"/>
      <w:szCs w:val="16"/>
    </w:rPr>
  </w:style>
  <w:style w:type="character" w:customStyle="1" w:styleId="af1">
    <w:name w:val="註解方塊文字 字元"/>
    <w:link w:val="af0"/>
    <w:uiPriority w:val="99"/>
    <w:semiHidden/>
    <w:rsid w:val="00D9179D"/>
    <w:rPr>
      <w:rFonts w:ascii="Cambria" w:eastAsia="新細明體" w:hAnsi="Cambria" w:cs="Mangal"/>
      <w:kern w:val="1"/>
      <w:sz w:val="18"/>
      <w:szCs w:val="16"/>
      <w:lang w:eastAsia="hi-IN" w:bidi="hi-IN"/>
    </w:rPr>
  </w:style>
  <w:style w:type="character" w:customStyle="1" w:styleId="10">
    <w:name w:val="標題 1 字元"/>
    <w:link w:val="1"/>
    <w:uiPriority w:val="9"/>
    <w:rsid w:val="007F33E3"/>
    <w:rPr>
      <w:rFonts w:ascii="新細明體" w:hAnsi="新細明體" w:cs="新細明體"/>
      <w:b/>
      <w:bCs/>
      <w:kern w:val="36"/>
      <w:sz w:val="48"/>
      <w:szCs w:val="48"/>
    </w:rPr>
  </w:style>
  <w:style w:type="character" w:styleId="af2">
    <w:name w:val="FollowedHyperlink"/>
    <w:uiPriority w:val="99"/>
    <w:semiHidden/>
    <w:unhideWhenUsed/>
    <w:rsid w:val="007F33E3"/>
    <w:rPr>
      <w:color w:val="800080"/>
      <w:u w:val="single"/>
    </w:rPr>
  </w:style>
  <w:style w:type="character" w:styleId="af3">
    <w:name w:val="annotation reference"/>
    <w:uiPriority w:val="99"/>
    <w:semiHidden/>
    <w:unhideWhenUsed/>
    <w:rsid w:val="00400F16"/>
    <w:rPr>
      <w:sz w:val="18"/>
      <w:szCs w:val="18"/>
    </w:rPr>
  </w:style>
  <w:style w:type="paragraph" w:styleId="af4">
    <w:name w:val="annotation text"/>
    <w:basedOn w:val="a"/>
    <w:link w:val="af5"/>
    <w:uiPriority w:val="99"/>
    <w:semiHidden/>
    <w:unhideWhenUsed/>
    <w:rsid w:val="00400F16"/>
    <w:rPr>
      <w:rFonts w:cs="Mangal"/>
    </w:rPr>
  </w:style>
  <w:style w:type="character" w:customStyle="1" w:styleId="af5">
    <w:name w:val="註解文字 字元"/>
    <w:link w:val="af4"/>
    <w:uiPriority w:val="99"/>
    <w:semiHidden/>
    <w:rsid w:val="00400F16"/>
    <w:rPr>
      <w:rFonts w:eastAsia="SimSun" w:cs="Mangal"/>
      <w:kern w:val="1"/>
      <w:sz w:val="21"/>
      <w:szCs w:val="22"/>
      <w:lang w:eastAsia="hi-IN" w:bidi="hi-IN"/>
    </w:rPr>
  </w:style>
  <w:style w:type="paragraph" w:styleId="af6">
    <w:name w:val="annotation subject"/>
    <w:basedOn w:val="af4"/>
    <w:next w:val="af4"/>
    <w:link w:val="af7"/>
    <w:uiPriority w:val="99"/>
    <w:semiHidden/>
    <w:unhideWhenUsed/>
    <w:rsid w:val="00400F16"/>
    <w:rPr>
      <w:b/>
      <w:bCs/>
    </w:rPr>
  </w:style>
  <w:style w:type="character" w:customStyle="1" w:styleId="af7">
    <w:name w:val="註解主旨 字元"/>
    <w:link w:val="af6"/>
    <w:uiPriority w:val="99"/>
    <w:semiHidden/>
    <w:rsid w:val="00400F16"/>
    <w:rPr>
      <w:rFonts w:eastAsia="SimSun" w:cs="Mangal"/>
      <w:b/>
      <w:bCs/>
      <w:kern w:val="1"/>
      <w:sz w:val="21"/>
      <w:szCs w:val="22"/>
      <w:lang w:eastAsia="hi-IN" w:bidi="hi-IN"/>
    </w:rPr>
  </w:style>
  <w:style w:type="paragraph" w:styleId="af8">
    <w:name w:val="List Paragraph"/>
    <w:basedOn w:val="a"/>
    <w:uiPriority w:val="34"/>
    <w:qFormat/>
    <w:rsid w:val="00F059B6"/>
    <w:pPr>
      <w:ind w:leftChars="200" w:left="480"/>
    </w:pPr>
    <w:rPr>
      <w:rFonts w:cs="Mangal"/>
    </w:rPr>
  </w:style>
  <w:style w:type="character" w:customStyle="1" w:styleId="11">
    <w:name w:val="未解析的提及1"/>
    <w:basedOn w:val="a0"/>
    <w:uiPriority w:val="99"/>
    <w:semiHidden/>
    <w:unhideWhenUsed/>
    <w:rsid w:val="004D1AAB"/>
    <w:rPr>
      <w:color w:val="605E5C"/>
      <w:shd w:val="clear" w:color="auto" w:fill="E1DFDD"/>
    </w:rPr>
  </w:style>
  <w:style w:type="table" w:styleId="af9">
    <w:name w:val="Table Grid"/>
    <w:basedOn w:val="a1"/>
    <w:uiPriority w:val="59"/>
    <w:rsid w:val="0022652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1193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42052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CD44392-8CAE-4158-904B-4EF37371B7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709</Words>
  <Characters>4047</Characters>
  <Application>Microsoft Office Word</Application>
  <DocSecurity>0</DocSecurity>
  <Lines>33</Lines>
  <Paragraphs>9</Paragraphs>
  <ScaleCrop>false</ScaleCrop>
  <Company>無限使用</Company>
  <LinksUpToDate>false</LinksUpToDate>
  <CharactersWithSpaces>4747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 中華民國少年籃球發展協會全國分區樂趣化少年籃球賽實施計畫</dc:title>
  <dc:creator>Microsoft Office 使用者</dc:creator>
  <cp:lastModifiedBy>user</cp:lastModifiedBy>
  <cp:revision>3</cp:revision>
  <cp:lastPrinted>2022-08-30T06:46:00Z</cp:lastPrinted>
  <dcterms:created xsi:type="dcterms:W3CDTF">2022-09-02T00:40:00Z</dcterms:created>
  <dcterms:modified xsi:type="dcterms:W3CDTF">2022-09-02T00:40:00Z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2052-8.1.0.3477</vt:lpwstr>
  </property>
</Properties>
</file>